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2FB0" w:rsidRPr="005B2FB0" w:rsidRDefault="005B2FB0" w:rsidP="005B2FB0">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1</w:t>
      </w:r>
    </w:p>
    <w:p w:rsidR="005B2FB0" w:rsidRPr="005B2FB0" w:rsidRDefault="005B2FB0" w:rsidP="005B2FB0">
      <w:pPr>
        <w:suppressAutoHyphens/>
        <w:autoSpaceDE w:val="0"/>
        <w:spacing w:after="200" w:line="276" w:lineRule="auto"/>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200" w:line="276"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ОПИС НА ДОКУМЕНТИТЕ И ИНФОРМАЦИЯТА, СЪДЪРЖАЩИ СЕ В ОФЕРТАТА:</w:t>
      </w:r>
    </w:p>
    <w:p w:rsidR="005B2FB0" w:rsidRPr="005B2FB0" w:rsidRDefault="005B2FB0" w:rsidP="005B2FB0">
      <w:pPr>
        <w:suppressAutoHyphens/>
        <w:autoSpaceDE w:val="0"/>
        <w:spacing w:after="200" w:line="276" w:lineRule="auto"/>
        <w:ind w:right="22"/>
        <w:jc w:val="both"/>
        <w:rPr>
          <w:rFonts w:ascii="Times New Roman" w:eastAsia="Times New Roman CYR" w:hAnsi="Times New Roman" w:cs="Times New Roman"/>
          <w:spacing w:val="-6"/>
          <w:sz w:val="24"/>
          <w:szCs w:val="24"/>
          <w:lang w:val="bg-BG" w:eastAsia="ar-SA"/>
        </w:rPr>
      </w:pPr>
      <w:r w:rsidRPr="005B2FB0">
        <w:rPr>
          <w:rFonts w:ascii="Times New Roman" w:eastAsia="Times New Roman CYR" w:hAnsi="Times New Roman" w:cs="Times New Roman"/>
          <w:sz w:val="24"/>
          <w:szCs w:val="24"/>
          <w:lang w:val="bg-BG" w:eastAsia="ar-SA"/>
        </w:rPr>
        <w:t>За провеждане на процедура за възлагане на обществена поръчка с предмет:</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b/>
          <w:bCs/>
          <w:color w:val="FF0000"/>
          <w:sz w:val="24"/>
          <w:szCs w:val="24"/>
          <w:lang w:val="bg-BG" w:eastAsia="ar-SA"/>
        </w:rPr>
        <w:t xml:space="preserve"> </w:t>
      </w:r>
      <w:r w:rsidRPr="005B2FB0">
        <w:rPr>
          <w:rFonts w:ascii="Times New Roman" w:eastAsia="Times New Roman CYR" w:hAnsi="Times New Roman" w:cs="Times New Roman"/>
          <w:b/>
          <w:bCs/>
          <w:color w:val="000000"/>
          <w:sz w:val="24"/>
          <w:szCs w:val="24"/>
          <w:lang w:val="ru-RU" w:eastAsia="ar-SA"/>
        </w:rPr>
        <w:t xml:space="preserve">„ДОСТАВКА </w:t>
      </w:r>
      <w:r w:rsidRPr="005B2FB0">
        <w:rPr>
          <w:rFonts w:ascii="Times New Roman" w:eastAsia="Times New Roman CYR" w:hAnsi="Times New Roman" w:cs="Times New Roman"/>
          <w:b/>
          <w:bCs/>
          <w:color w:val="000000"/>
          <w:sz w:val="24"/>
          <w:szCs w:val="24"/>
          <w:lang w:val="bg-BG" w:eastAsia="ar-SA"/>
        </w:rPr>
        <w:t>на резервни части и консумативи за тролейбуси и автобуси на  „Тролейбусни и автобусни превози“ ЕООД, Стара Загора“</w:t>
      </w:r>
      <w:r w:rsidRPr="005B2FB0">
        <w:rPr>
          <w:rFonts w:ascii="Times New Roman" w:eastAsia="Times New Roman CYR" w:hAnsi="Times New Roman" w:cs="Times New Roman"/>
          <w:b/>
          <w:bCs/>
          <w:color w:val="000000"/>
          <w:sz w:val="24"/>
          <w:szCs w:val="24"/>
          <w:lang w:val="ru-RU" w:eastAsia="ar-SA"/>
        </w:rPr>
        <w:t xml:space="preserve"> </w:t>
      </w:r>
      <w:r w:rsidRPr="005B2FB0">
        <w:rPr>
          <w:rFonts w:ascii="Times New Roman" w:eastAsia="Times New Roman CYR" w:hAnsi="Times New Roman" w:cs="Times New Roman"/>
          <w:spacing w:val="-6"/>
          <w:sz w:val="24"/>
          <w:szCs w:val="24"/>
          <w:lang w:val="bg-BG" w:eastAsia="ar-SA"/>
        </w:rPr>
        <w:t xml:space="preserve"> </w:t>
      </w:r>
    </w:p>
    <w:p w:rsidR="005B2FB0" w:rsidRPr="005B2FB0" w:rsidRDefault="005B2FB0" w:rsidP="005B2FB0">
      <w:pPr>
        <w:suppressAutoHyphens/>
        <w:autoSpaceDE w:val="0"/>
        <w:spacing w:after="200" w:line="276" w:lineRule="auto"/>
        <w:ind w:right="22"/>
        <w:jc w:val="both"/>
        <w:rPr>
          <w:rFonts w:ascii="Times New Roman" w:eastAsia="Times New Roman" w:hAnsi="Times New Roman" w:cs="Times New Roman"/>
          <w:spacing w:val="-6"/>
          <w:sz w:val="24"/>
          <w:szCs w:val="24"/>
          <w:lang w:val="en" w:eastAsia="ar-SA"/>
        </w:rPr>
      </w:pPr>
    </w:p>
    <w:p w:rsidR="005B2FB0" w:rsidRPr="005B2FB0" w:rsidRDefault="005B2FB0" w:rsidP="005B2FB0">
      <w:pPr>
        <w:suppressAutoHyphens/>
        <w:autoSpaceDE w:val="0"/>
        <w:spacing w:after="200" w:line="276" w:lineRule="auto"/>
        <w:ind w:right="22"/>
        <w:jc w:val="both"/>
        <w:rPr>
          <w:rFonts w:ascii="Times New Roman" w:eastAsia="Times New Roman CYR" w:hAnsi="Times New Roman" w:cs="Times New Roman"/>
          <w:b/>
          <w:bCs/>
          <w:spacing w:val="-6"/>
          <w:sz w:val="24"/>
          <w:szCs w:val="24"/>
          <w:lang w:val="bg-BG" w:eastAsia="ar-SA"/>
        </w:rPr>
      </w:pPr>
      <w:r w:rsidRPr="005B2FB0">
        <w:rPr>
          <w:rFonts w:ascii="Times New Roman" w:eastAsia="Times New Roman" w:hAnsi="Times New Roman" w:cs="Times New Roman"/>
          <w:b/>
          <w:bCs/>
          <w:spacing w:val="-6"/>
          <w:sz w:val="24"/>
          <w:szCs w:val="24"/>
          <w:lang w:val="en" w:eastAsia="ar-SA"/>
        </w:rPr>
        <w:t xml:space="preserve">1. </w:t>
      </w:r>
      <w:r w:rsidRPr="005B2FB0">
        <w:rPr>
          <w:rFonts w:ascii="Times New Roman" w:eastAsia="Times New Roman CYR" w:hAnsi="Times New Roman" w:cs="Times New Roman"/>
          <w:b/>
          <w:bCs/>
          <w:spacing w:val="-6"/>
          <w:sz w:val="24"/>
          <w:szCs w:val="24"/>
          <w:lang w:val="bg-BG" w:eastAsia="ar-SA"/>
        </w:rPr>
        <w:t>Заявление за участие</w:t>
      </w:r>
    </w:p>
    <w:p w:rsidR="005B2FB0" w:rsidRDefault="005B2FB0" w:rsidP="005B2FB0">
      <w:pPr>
        <w:suppressAutoHyphens/>
        <w:autoSpaceDE w:val="0"/>
        <w:spacing w:after="0" w:line="240" w:lineRule="auto"/>
        <w:ind w:right="22"/>
        <w:jc w:val="both"/>
        <w:rPr>
          <w:rFonts w:ascii="Times New Roman" w:eastAsia="Times New Roman CYR" w:hAnsi="Times New Roman" w:cs="Times New Roman"/>
          <w:b/>
          <w:bCs/>
          <w:spacing w:val="-6"/>
          <w:sz w:val="24"/>
          <w:szCs w:val="24"/>
          <w:lang w:val="bg-BG" w:eastAsia="ar-SA"/>
        </w:rPr>
      </w:pPr>
      <w:r w:rsidRPr="005B2FB0">
        <w:rPr>
          <w:rFonts w:ascii="Times New Roman" w:eastAsia="Times New Roman" w:hAnsi="Times New Roman" w:cs="Times New Roman"/>
          <w:b/>
          <w:bCs/>
          <w:spacing w:val="-6"/>
          <w:sz w:val="24"/>
          <w:szCs w:val="24"/>
          <w:lang w:val="en" w:eastAsia="ar-SA"/>
        </w:rPr>
        <w:t xml:space="preserve">2. </w:t>
      </w:r>
      <w:r w:rsidRPr="005B2FB0">
        <w:rPr>
          <w:rFonts w:ascii="Times New Roman" w:eastAsia="Times New Roman CYR" w:hAnsi="Times New Roman" w:cs="Times New Roman"/>
          <w:b/>
          <w:bCs/>
          <w:spacing w:val="-6"/>
          <w:sz w:val="24"/>
          <w:szCs w:val="24"/>
          <w:lang w:val="bg-BG" w:eastAsia="ar-SA"/>
        </w:rPr>
        <w:t>Списък на документите, съдържащи се в Техническо предложение</w:t>
      </w:r>
    </w:p>
    <w:tbl>
      <w:tblPr>
        <w:tblW w:w="8860" w:type="dxa"/>
        <w:tblLook w:val="04A0" w:firstRow="1" w:lastRow="0" w:firstColumn="1" w:lastColumn="0" w:noHBand="0" w:noVBand="1"/>
      </w:tblPr>
      <w:tblGrid>
        <w:gridCol w:w="1080"/>
        <w:gridCol w:w="4860"/>
        <w:gridCol w:w="2920"/>
      </w:tblGrid>
      <w:tr w:rsidR="007F4A67" w:rsidRPr="007F4A67" w:rsidTr="007F4A67">
        <w:trPr>
          <w:trHeight w:val="1305"/>
        </w:trPr>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rPr>
              <w:t>№</w:t>
            </w:r>
          </w:p>
        </w:tc>
        <w:tc>
          <w:tcPr>
            <w:tcW w:w="4860" w:type="dxa"/>
            <w:tcBorders>
              <w:top w:val="single" w:sz="8" w:space="0" w:color="auto"/>
              <w:left w:val="nil"/>
              <w:bottom w:val="single" w:sz="8" w:space="0" w:color="auto"/>
              <w:right w:val="single" w:sz="8" w:space="0" w:color="auto"/>
            </w:tcBorders>
            <w:shd w:val="clear" w:color="auto" w:fill="auto"/>
            <w:noWrap/>
            <w:vAlign w:val="bottom"/>
            <w:hideMark/>
          </w:tcPr>
          <w:p w:rsidR="007F4A67" w:rsidRPr="007F4A67" w:rsidRDefault="007F4A67" w:rsidP="007F4A67">
            <w:pPr>
              <w:spacing w:after="0" w:line="240" w:lineRule="auto"/>
              <w:jc w:val="center"/>
              <w:rPr>
                <w:rFonts w:ascii="Times New Roman" w:eastAsia="Times New Roman" w:hAnsi="Times New Roman" w:cs="Times New Roman"/>
                <w:b/>
                <w:bCs/>
                <w:color w:val="000000"/>
                <w:sz w:val="24"/>
                <w:szCs w:val="24"/>
              </w:rPr>
            </w:pPr>
            <w:r w:rsidRPr="007F4A67">
              <w:rPr>
                <w:rFonts w:ascii="Times New Roman" w:eastAsia="Times New Roman" w:hAnsi="Times New Roman" w:cs="Times New Roman"/>
                <w:b/>
                <w:bCs/>
                <w:color w:val="000000"/>
                <w:sz w:val="24"/>
                <w:szCs w:val="24"/>
              </w:rPr>
              <w:t>СЪДЪРЖАНИЕ</w:t>
            </w:r>
          </w:p>
        </w:tc>
        <w:tc>
          <w:tcPr>
            <w:tcW w:w="2920" w:type="dxa"/>
            <w:tcBorders>
              <w:top w:val="single" w:sz="8" w:space="0" w:color="auto"/>
              <w:left w:val="nil"/>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center"/>
              <w:rPr>
                <w:rFonts w:ascii="Times New Roman" w:eastAsia="Times New Roman" w:hAnsi="Times New Roman" w:cs="Times New Roman"/>
                <w:b/>
                <w:bCs/>
                <w:color w:val="000000"/>
                <w:sz w:val="24"/>
                <w:szCs w:val="24"/>
              </w:rPr>
            </w:pPr>
            <w:proofErr w:type="spellStart"/>
            <w:r w:rsidRPr="007F4A67">
              <w:rPr>
                <w:rFonts w:ascii="Times New Roman" w:eastAsia="Times New Roman" w:hAnsi="Times New Roman" w:cs="Times New Roman"/>
                <w:b/>
                <w:bCs/>
                <w:color w:val="000000"/>
                <w:sz w:val="24"/>
                <w:szCs w:val="24"/>
                <w:lang w:val="en"/>
              </w:rPr>
              <w:t>Вид</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на</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документите</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оригинал</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или</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заверено</w:t>
            </w:r>
            <w:proofErr w:type="spellEnd"/>
            <w:r w:rsidRPr="007F4A67">
              <w:rPr>
                <w:rFonts w:ascii="Times New Roman" w:eastAsia="Times New Roman" w:hAnsi="Times New Roman" w:cs="Times New Roman"/>
                <w:b/>
                <w:bCs/>
                <w:color w:val="000000"/>
                <w:sz w:val="24"/>
                <w:szCs w:val="24"/>
                <w:lang w:val="en"/>
              </w:rPr>
              <w:t xml:space="preserve"> </w:t>
            </w:r>
            <w:proofErr w:type="spellStart"/>
            <w:r w:rsidRPr="007F4A67">
              <w:rPr>
                <w:rFonts w:ascii="Times New Roman" w:eastAsia="Times New Roman" w:hAnsi="Times New Roman" w:cs="Times New Roman"/>
                <w:b/>
                <w:bCs/>
                <w:color w:val="000000"/>
                <w:sz w:val="24"/>
                <w:szCs w:val="24"/>
                <w:lang w:val="en"/>
              </w:rPr>
              <w:t>копие</w:t>
            </w:r>
            <w:proofErr w:type="spellEnd"/>
            <w:r w:rsidRPr="007F4A67">
              <w:rPr>
                <w:rFonts w:ascii="Times New Roman" w:eastAsia="Times New Roman" w:hAnsi="Times New Roman" w:cs="Times New Roman"/>
                <w:b/>
                <w:bCs/>
                <w:color w:val="000000"/>
                <w:sz w:val="24"/>
                <w:szCs w:val="24"/>
                <w:lang w:val="en"/>
              </w:rPr>
              <w:t>/</w:t>
            </w:r>
          </w:p>
        </w:tc>
      </w:tr>
      <w:tr w:rsidR="007F4A67" w:rsidRPr="007F4A67" w:rsidTr="007F4A67">
        <w:trPr>
          <w:trHeight w:val="330"/>
        </w:trPr>
        <w:tc>
          <w:tcPr>
            <w:tcW w:w="1080" w:type="dxa"/>
            <w:tcBorders>
              <w:top w:val="nil"/>
              <w:left w:val="single" w:sz="8" w:space="0" w:color="000000"/>
              <w:bottom w:val="single" w:sz="8" w:space="0" w:color="000000"/>
              <w:right w:val="nil"/>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1</w:t>
            </w:r>
          </w:p>
        </w:tc>
        <w:tc>
          <w:tcPr>
            <w:tcW w:w="4860" w:type="dxa"/>
            <w:tcBorders>
              <w:top w:val="nil"/>
              <w:left w:val="single" w:sz="8" w:space="0" w:color="auto"/>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c>
          <w:tcPr>
            <w:tcW w:w="2920" w:type="dxa"/>
            <w:tcBorders>
              <w:top w:val="nil"/>
              <w:left w:val="nil"/>
              <w:bottom w:val="single" w:sz="8" w:space="0" w:color="000000"/>
              <w:right w:val="single" w:sz="8" w:space="0" w:color="000000"/>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r>
      <w:tr w:rsidR="007F4A67" w:rsidRPr="007F4A67" w:rsidTr="007F4A67">
        <w:trPr>
          <w:trHeight w:val="330"/>
        </w:trPr>
        <w:tc>
          <w:tcPr>
            <w:tcW w:w="1080" w:type="dxa"/>
            <w:tcBorders>
              <w:top w:val="nil"/>
              <w:left w:val="single" w:sz="8" w:space="0" w:color="000000"/>
              <w:bottom w:val="single" w:sz="8" w:space="0" w:color="000000"/>
              <w:right w:val="nil"/>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2</w:t>
            </w:r>
          </w:p>
        </w:tc>
        <w:tc>
          <w:tcPr>
            <w:tcW w:w="4860" w:type="dxa"/>
            <w:tcBorders>
              <w:top w:val="nil"/>
              <w:left w:val="single" w:sz="8" w:space="0" w:color="000000"/>
              <w:bottom w:val="single" w:sz="8" w:space="0" w:color="000000"/>
              <w:right w:val="nil"/>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single" w:sz="8" w:space="0" w:color="000000"/>
              <w:right w:val="single" w:sz="8" w:space="0" w:color="000000"/>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r>
      <w:tr w:rsidR="007F4A67" w:rsidRPr="007F4A67" w:rsidTr="007F4A67">
        <w:trPr>
          <w:trHeight w:val="330"/>
        </w:trPr>
        <w:tc>
          <w:tcPr>
            <w:tcW w:w="1080" w:type="dxa"/>
            <w:tcBorders>
              <w:top w:val="nil"/>
              <w:left w:val="single" w:sz="8" w:space="0" w:color="000000"/>
              <w:bottom w:val="nil"/>
              <w:right w:val="nil"/>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3</w:t>
            </w:r>
          </w:p>
        </w:tc>
        <w:tc>
          <w:tcPr>
            <w:tcW w:w="4860" w:type="dxa"/>
            <w:tcBorders>
              <w:top w:val="nil"/>
              <w:left w:val="single" w:sz="8" w:space="0" w:color="000000"/>
              <w:bottom w:val="single" w:sz="8" w:space="0" w:color="000000"/>
              <w:right w:val="nil"/>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single" w:sz="8" w:space="0" w:color="000000"/>
              <w:right w:val="single" w:sz="8" w:space="0" w:color="000000"/>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r>
      <w:tr w:rsidR="007F4A67" w:rsidRPr="007F4A67" w:rsidTr="007F4A67">
        <w:trPr>
          <w:trHeight w:val="330"/>
        </w:trPr>
        <w:tc>
          <w:tcPr>
            <w:tcW w:w="1080" w:type="dxa"/>
            <w:tcBorders>
              <w:top w:val="single" w:sz="8" w:space="0" w:color="auto"/>
              <w:left w:val="single" w:sz="8" w:space="0" w:color="auto"/>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4</w:t>
            </w:r>
          </w:p>
        </w:tc>
        <w:tc>
          <w:tcPr>
            <w:tcW w:w="4860" w:type="dxa"/>
            <w:tcBorders>
              <w:top w:val="nil"/>
              <w:left w:val="nil"/>
              <w:bottom w:val="nil"/>
              <w:right w:val="nil"/>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nil"/>
              <w:right w:val="single" w:sz="8" w:space="0" w:color="000000"/>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lang w:val="en"/>
              </w:rPr>
              <w:t> </w:t>
            </w:r>
          </w:p>
        </w:tc>
      </w:tr>
      <w:tr w:rsidR="007F4A67" w:rsidRPr="007F4A67" w:rsidTr="007F4A67">
        <w:trPr>
          <w:trHeight w:val="330"/>
        </w:trPr>
        <w:tc>
          <w:tcPr>
            <w:tcW w:w="1080" w:type="dxa"/>
            <w:tcBorders>
              <w:top w:val="nil"/>
              <w:left w:val="single" w:sz="8" w:space="0" w:color="auto"/>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rPr>
              <w:t>5</w:t>
            </w:r>
          </w:p>
        </w:tc>
        <w:tc>
          <w:tcPr>
            <w:tcW w:w="4860" w:type="dxa"/>
            <w:tcBorders>
              <w:top w:val="single" w:sz="8" w:space="0" w:color="auto"/>
              <w:left w:val="nil"/>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rPr>
              <w:t> </w:t>
            </w:r>
          </w:p>
        </w:tc>
        <w:tc>
          <w:tcPr>
            <w:tcW w:w="2920" w:type="dxa"/>
            <w:tcBorders>
              <w:top w:val="single" w:sz="8" w:space="0" w:color="auto"/>
              <w:left w:val="nil"/>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both"/>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rPr>
              <w:t> </w:t>
            </w:r>
          </w:p>
        </w:tc>
      </w:tr>
      <w:tr w:rsidR="007F4A67" w:rsidRPr="007F4A67" w:rsidTr="007F4A67">
        <w:trPr>
          <w:trHeight w:val="330"/>
        </w:trPr>
        <w:tc>
          <w:tcPr>
            <w:tcW w:w="1080" w:type="dxa"/>
            <w:tcBorders>
              <w:top w:val="nil"/>
              <w:left w:val="single" w:sz="8" w:space="0" w:color="auto"/>
              <w:bottom w:val="single" w:sz="8" w:space="0" w:color="auto"/>
              <w:right w:val="single" w:sz="8" w:space="0" w:color="auto"/>
            </w:tcBorders>
            <w:shd w:val="clear" w:color="000000" w:fill="FFFFFF"/>
            <w:vAlign w:val="center"/>
            <w:hideMark/>
          </w:tcPr>
          <w:p w:rsidR="007F4A67" w:rsidRPr="007F4A67" w:rsidRDefault="007F4A67" w:rsidP="007F4A67">
            <w:pPr>
              <w:spacing w:after="0" w:line="240" w:lineRule="auto"/>
              <w:jc w:val="right"/>
              <w:rPr>
                <w:rFonts w:ascii="Times New Roman" w:eastAsia="Times New Roman" w:hAnsi="Times New Roman" w:cs="Times New Roman"/>
                <w:color w:val="000000"/>
                <w:sz w:val="24"/>
                <w:szCs w:val="24"/>
              </w:rPr>
            </w:pPr>
            <w:r w:rsidRPr="007F4A67">
              <w:rPr>
                <w:rFonts w:ascii="Times New Roman" w:eastAsia="Times New Roman" w:hAnsi="Times New Roman" w:cs="Times New Roman"/>
                <w:color w:val="000000"/>
                <w:sz w:val="24"/>
                <w:szCs w:val="24"/>
              </w:rPr>
              <w:t>6</w:t>
            </w:r>
          </w:p>
        </w:tc>
        <w:tc>
          <w:tcPr>
            <w:tcW w:w="4860" w:type="dxa"/>
            <w:tcBorders>
              <w:top w:val="nil"/>
              <w:left w:val="nil"/>
              <w:bottom w:val="single" w:sz="8" w:space="0" w:color="auto"/>
              <w:right w:val="nil"/>
            </w:tcBorders>
            <w:shd w:val="clear" w:color="auto" w:fill="auto"/>
            <w:noWrap/>
            <w:vAlign w:val="bottom"/>
            <w:hideMark/>
          </w:tcPr>
          <w:p w:rsidR="007F4A67" w:rsidRPr="007F4A67" w:rsidRDefault="007F4A67" w:rsidP="007F4A67">
            <w:pPr>
              <w:spacing w:after="0" w:line="240" w:lineRule="auto"/>
              <w:rPr>
                <w:rFonts w:ascii="Calibri" w:eastAsia="Times New Roman" w:hAnsi="Calibri" w:cs="Calibri"/>
                <w:color w:val="000000"/>
              </w:rPr>
            </w:pPr>
            <w:r w:rsidRPr="007F4A67">
              <w:rPr>
                <w:rFonts w:ascii="Calibri" w:eastAsia="Times New Roman" w:hAnsi="Calibri" w:cs="Calibri"/>
                <w:color w:val="000000"/>
              </w:rPr>
              <w:t> </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7F4A67" w:rsidRPr="007F4A67" w:rsidRDefault="007F4A67" w:rsidP="007F4A67">
            <w:pPr>
              <w:spacing w:after="0" w:line="240" w:lineRule="auto"/>
              <w:rPr>
                <w:rFonts w:ascii="Calibri" w:eastAsia="Times New Roman" w:hAnsi="Calibri" w:cs="Calibri"/>
                <w:color w:val="000000"/>
              </w:rPr>
            </w:pPr>
            <w:r w:rsidRPr="007F4A67">
              <w:rPr>
                <w:rFonts w:ascii="Calibri" w:eastAsia="Times New Roman" w:hAnsi="Calibri" w:cs="Calibri"/>
                <w:color w:val="000000"/>
              </w:rPr>
              <w:t> </w:t>
            </w:r>
          </w:p>
        </w:tc>
      </w:tr>
      <w:tr w:rsidR="007F4A67" w:rsidRPr="007F4A67" w:rsidTr="007F4A67">
        <w:trPr>
          <w:trHeight w:val="315"/>
        </w:trPr>
        <w:tc>
          <w:tcPr>
            <w:tcW w:w="1080" w:type="dxa"/>
            <w:tcBorders>
              <w:top w:val="nil"/>
              <w:left w:val="single" w:sz="8" w:space="0" w:color="auto"/>
              <w:bottom w:val="single" w:sz="8" w:space="0" w:color="auto"/>
              <w:right w:val="single" w:sz="8" w:space="0" w:color="auto"/>
            </w:tcBorders>
            <w:shd w:val="clear" w:color="auto" w:fill="auto"/>
            <w:noWrap/>
            <w:vAlign w:val="bottom"/>
            <w:hideMark/>
          </w:tcPr>
          <w:p w:rsidR="007F4A67" w:rsidRPr="007F4A67" w:rsidRDefault="007F4A67" w:rsidP="007F4A67">
            <w:pPr>
              <w:spacing w:after="0" w:line="240" w:lineRule="auto"/>
              <w:rPr>
                <w:rFonts w:ascii="Calibri" w:eastAsia="Times New Roman" w:hAnsi="Calibri" w:cs="Calibri"/>
                <w:color w:val="000000"/>
              </w:rPr>
            </w:pPr>
            <w:r w:rsidRPr="007F4A67">
              <w:rPr>
                <w:rFonts w:ascii="Calibri" w:eastAsia="Times New Roman" w:hAnsi="Calibri" w:cs="Calibri"/>
                <w:color w:val="000000"/>
              </w:rPr>
              <w:t>…...</w:t>
            </w:r>
          </w:p>
        </w:tc>
        <w:tc>
          <w:tcPr>
            <w:tcW w:w="4860" w:type="dxa"/>
            <w:tcBorders>
              <w:top w:val="nil"/>
              <w:left w:val="nil"/>
              <w:bottom w:val="single" w:sz="8" w:space="0" w:color="auto"/>
              <w:right w:val="nil"/>
            </w:tcBorders>
            <w:shd w:val="clear" w:color="auto" w:fill="auto"/>
            <w:noWrap/>
            <w:vAlign w:val="bottom"/>
            <w:hideMark/>
          </w:tcPr>
          <w:p w:rsidR="007F4A67" w:rsidRPr="007F4A67" w:rsidRDefault="007F4A67" w:rsidP="007F4A67">
            <w:pPr>
              <w:spacing w:after="0" w:line="240" w:lineRule="auto"/>
              <w:rPr>
                <w:rFonts w:ascii="Calibri" w:eastAsia="Times New Roman" w:hAnsi="Calibri" w:cs="Calibri"/>
                <w:color w:val="000000"/>
              </w:rPr>
            </w:pPr>
            <w:r w:rsidRPr="007F4A67">
              <w:rPr>
                <w:rFonts w:ascii="Calibri" w:eastAsia="Times New Roman" w:hAnsi="Calibri" w:cs="Calibri"/>
                <w:color w:val="000000"/>
              </w:rPr>
              <w:t> </w:t>
            </w:r>
          </w:p>
        </w:tc>
        <w:tc>
          <w:tcPr>
            <w:tcW w:w="2920" w:type="dxa"/>
            <w:tcBorders>
              <w:top w:val="nil"/>
              <w:left w:val="single" w:sz="8" w:space="0" w:color="auto"/>
              <w:bottom w:val="single" w:sz="8" w:space="0" w:color="auto"/>
              <w:right w:val="single" w:sz="8" w:space="0" w:color="auto"/>
            </w:tcBorders>
            <w:shd w:val="clear" w:color="auto" w:fill="auto"/>
            <w:noWrap/>
            <w:vAlign w:val="bottom"/>
            <w:hideMark/>
          </w:tcPr>
          <w:p w:rsidR="007F4A67" w:rsidRPr="007F4A67" w:rsidRDefault="007F4A67" w:rsidP="007F4A67">
            <w:pPr>
              <w:spacing w:after="0" w:line="240" w:lineRule="auto"/>
              <w:rPr>
                <w:rFonts w:ascii="Calibri" w:eastAsia="Times New Roman" w:hAnsi="Calibri" w:cs="Calibri"/>
                <w:color w:val="000000"/>
              </w:rPr>
            </w:pPr>
            <w:r w:rsidRPr="007F4A67">
              <w:rPr>
                <w:rFonts w:ascii="Calibri" w:eastAsia="Times New Roman" w:hAnsi="Calibri" w:cs="Calibri"/>
                <w:color w:val="000000"/>
              </w:rPr>
              <w:t> </w:t>
            </w:r>
          </w:p>
        </w:tc>
      </w:tr>
    </w:tbl>
    <w:p w:rsidR="002D3A60" w:rsidRPr="005B2FB0" w:rsidRDefault="002D3A60" w:rsidP="005B2FB0">
      <w:pPr>
        <w:suppressAutoHyphens/>
        <w:autoSpaceDE w:val="0"/>
        <w:spacing w:after="0" w:line="240" w:lineRule="auto"/>
        <w:ind w:right="22"/>
        <w:jc w:val="both"/>
        <w:rPr>
          <w:rFonts w:ascii="Times New Roman" w:eastAsia="Times New Roman CYR" w:hAnsi="Times New Roman" w:cs="Times New Roman"/>
          <w:b/>
          <w:bCs/>
          <w:spacing w:val="-6"/>
          <w:sz w:val="24"/>
          <w:szCs w:val="24"/>
          <w:lang w:val="bg-BG" w:eastAsia="ar-SA"/>
        </w:rPr>
      </w:pPr>
    </w:p>
    <w:p w:rsidR="005B2FB0" w:rsidRPr="005B2FB0" w:rsidRDefault="005B2FB0" w:rsidP="00964FC7">
      <w:pPr>
        <w:suppressAutoHyphens/>
        <w:autoSpaceDE w:val="0"/>
        <w:spacing w:after="0" w:line="240" w:lineRule="auto"/>
        <w:jc w:val="both"/>
        <w:rPr>
          <w:rFonts w:ascii="Times New Roman" w:eastAsia="Times New Roman" w:hAnsi="Times New Roman" w:cs="Times New Roman"/>
          <w:b/>
          <w:bCs/>
          <w:color w:val="FF0000"/>
          <w:sz w:val="24"/>
          <w:szCs w:val="24"/>
          <w:lang w:val="en" w:eastAsia="ar-SA"/>
        </w:rPr>
      </w:pP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0"/>
          <w:szCs w:val="20"/>
          <w:lang w:eastAsia="ar-SA"/>
        </w:rPr>
      </w:pPr>
    </w:p>
    <w:p w:rsidR="005B2FB0" w:rsidRPr="005B2FB0" w:rsidRDefault="005B2FB0" w:rsidP="005B2FB0">
      <w:pPr>
        <w:suppressAutoHyphens/>
        <w:autoSpaceDE w:val="0"/>
        <w:spacing w:after="0" w:line="240" w:lineRule="auto"/>
        <w:ind w:right="22"/>
        <w:jc w:val="both"/>
        <w:rPr>
          <w:rFonts w:ascii="Times New Roman" w:eastAsia="Times New Roman CYR" w:hAnsi="Times New Roman" w:cs="Times New Roman"/>
          <w:b/>
          <w:bCs/>
          <w:spacing w:val="-6"/>
          <w:sz w:val="24"/>
          <w:szCs w:val="24"/>
          <w:lang w:val="bg-BG" w:eastAsia="ar-SA"/>
        </w:rPr>
      </w:pPr>
      <w:r w:rsidRPr="005B2FB0">
        <w:rPr>
          <w:rFonts w:ascii="Times New Roman" w:eastAsia="Times New Roman" w:hAnsi="Times New Roman" w:cs="Times New Roman"/>
          <w:b/>
          <w:bCs/>
          <w:spacing w:val="-6"/>
          <w:sz w:val="24"/>
          <w:szCs w:val="24"/>
          <w:lang w:val="en" w:eastAsia="ar-SA"/>
        </w:rPr>
        <w:t xml:space="preserve">3. </w:t>
      </w:r>
      <w:r w:rsidRPr="005B2FB0">
        <w:rPr>
          <w:rFonts w:ascii="Times New Roman" w:eastAsia="Times New Roman CYR" w:hAnsi="Times New Roman" w:cs="Times New Roman"/>
          <w:b/>
          <w:bCs/>
          <w:spacing w:val="-6"/>
          <w:sz w:val="24"/>
          <w:szCs w:val="24"/>
          <w:lang w:val="bg-BG" w:eastAsia="ar-SA"/>
        </w:rPr>
        <w:t>Списък на документите, съдържащи се в Ценово предложение</w:t>
      </w: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4"/>
          <w:szCs w:val="24"/>
          <w:lang w:val="en" w:eastAsia="ar-SA"/>
        </w:rPr>
      </w:pPr>
    </w:p>
    <w:tbl>
      <w:tblPr>
        <w:tblW w:w="8860" w:type="dxa"/>
        <w:tblLook w:val="04A0" w:firstRow="1" w:lastRow="0" w:firstColumn="1" w:lastColumn="0" w:noHBand="0" w:noVBand="1"/>
      </w:tblPr>
      <w:tblGrid>
        <w:gridCol w:w="1080"/>
        <w:gridCol w:w="4860"/>
        <w:gridCol w:w="2920"/>
      </w:tblGrid>
      <w:tr w:rsidR="00E259B5" w:rsidRPr="00E259B5" w:rsidTr="00E259B5">
        <w:trPr>
          <w:trHeight w:val="315"/>
        </w:trPr>
        <w:tc>
          <w:tcPr>
            <w:tcW w:w="108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center"/>
              <w:rPr>
                <w:rFonts w:ascii="Times New Roman" w:eastAsia="Times New Roman" w:hAnsi="Times New Roman" w:cs="Times New Roman"/>
                <w:b/>
                <w:bCs/>
                <w:color w:val="000000"/>
                <w:sz w:val="24"/>
                <w:szCs w:val="24"/>
              </w:rPr>
            </w:pPr>
            <w:r w:rsidRPr="00E259B5">
              <w:rPr>
                <w:rFonts w:ascii="Times New Roman" w:eastAsia="Times New Roman" w:hAnsi="Times New Roman" w:cs="Times New Roman"/>
                <w:b/>
                <w:bCs/>
                <w:color w:val="000000"/>
                <w:sz w:val="24"/>
                <w:szCs w:val="24"/>
                <w:lang w:val="en"/>
              </w:rPr>
              <w:t>№</w:t>
            </w:r>
          </w:p>
        </w:tc>
        <w:tc>
          <w:tcPr>
            <w:tcW w:w="486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center"/>
              <w:rPr>
                <w:rFonts w:ascii="Times New Roman" w:eastAsia="Times New Roman" w:hAnsi="Times New Roman" w:cs="Times New Roman"/>
                <w:b/>
                <w:bCs/>
                <w:color w:val="000000"/>
                <w:sz w:val="24"/>
                <w:szCs w:val="24"/>
              </w:rPr>
            </w:pPr>
            <w:r w:rsidRPr="00E259B5">
              <w:rPr>
                <w:rFonts w:ascii="Times New Roman" w:eastAsia="Times New Roman" w:hAnsi="Times New Roman" w:cs="Times New Roman"/>
                <w:b/>
                <w:bCs/>
                <w:color w:val="000000"/>
                <w:sz w:val="24"/>
                <w:szCs w:val="24"/>
                <w:lang w:val="bg-BG"/>
              </w:rPr>
              <w:t>Съдържание</w:t>
            </w:r>
          </w:p>
        </w:tc>
        <w:tc>
          <w:tcPr>
            <w:tcW w:w="2920" w:type="dxa"/>
            <w:tcBorders>
              <w:top w:val="single" w:sz="8" w:space="0" w:color="000000"/>
              <w:left w:val="nil"/>
              <w:bottom w:val="nil"/>
              <w:right w:val="single" w:sz="8" w:space="0" w:color="000000"/>
            </w:tcBorders>
            <w:shd w:val="clear" w:color="000000" w:fill="FFFFFF"/>
            <w:vAlign w:val="center"/>
            <w:hideMark/>
          </w:tcPr>
          <w:p w:rsidR="00E259B5" w:rsidRPr="00E259B5" w:rsidRDefault="00E259B5" w:rsidP="00E259B5">
            <w:pPr>
              <w:spacing w:after="0" w:line="240" w:lineRule="auto"/>
              <w:jc w:val="center"/>
              <w:rPr>
                <w:rFonts w:ascii="Times New Roman" w:eastAsia="Times New Roman" w:hAnsi="Times New Roman" w:cs="Times New Roman"/>
                <w:b/>
                <w:bCs/>
                <w:color w:val="000000"/>
                <w:sz w:val="24"/>
                <w:szCs w:val="24"/>
              </w:rPr>
            </w:pPr>
            <w:r w:rsidRPr="00E259B5">
              <w:rPr>
                <w:rFonts w:ascii="Times New Roman" w:eastAsia="Times New Roman" w:hAnsi="Times New Roman" w:cs="Times New Roman"/>
                <w:b/>
                <w:bCs/>
                <w:color w:val="000000"/>
                <w:sz w:val="24"/>
                <w:szCs w:val="24"/>
                <w:lang w:val="bg-BG"/>
              </w:rPr>
              <w:t>Вид на документите</w:t>
            </w:r>
          </w:p>
        </w:tc>
      </w:tr>
      <w:tr w:rsidR="00E259B5" w:rsidRPr="00E259B5" w:rsidTr="00E259B5">
        <w:trPr>
          <w:trHeight w:val="645"/>
        </w:trPr>
        <w:tc>
          <w:tcPr>
            <w:tcW w:w="1080" w:type="dxa"/>
            <w:vMerge/>
            <w:tcBorders>
              <w:top w:val="single" w:sz="8" w:space="0" w:color="000000"/>
              <w:left w:val="single" w:sz="8" w:space="0" w:color="000000"/>
              <w:bottom w:val="single" w:sz="8" w:space="0" w:color="000000"/>
              <w:right w:val="single" w:sz="8" w:space="0" w:color="000000"/>
            </w:tcBorders>
            <w:vAlign w:val="center"/>
            <w:hideMark/>
          </w:tcPr>
          <w:p w:rsidR="00E259B5" w:rsidRPr="00E259B5" w:rsidRDefault="00E259B5" w:rsidP="00E259B5">
            <w:pPr>
              <w:spacing w:after="0" w:line="240" w:lineRule="auto"/>
              <w:rPr>
                <w:rFonts w:ascii="Times New Roman" w:eastAsia="Times New Roman" w:hAnsi="Times New Roman" w:cs="Times New Roman"/>
                <w:b/>
                <w:bCs/>
                <w:color w:val="000000"/>
                <w:sz w:val="24"/>
                <w:szCs w:val="24"/>
              </w:rPr>
            </w:pPr>
          </w:p>
        </w:tc>
        <w:tc>
          <w:tcPr>
            <w:tcW w:w="4860" w:type="dxa"/>
            <w:vMerge/>
            <w:tcBorders>
              <w:top w:val="single" w:sz="8" w:space="0" w:color="000000"/>
              <w:left w:val="single" w:sz="8" w:space="0" w:color="000000"/>
              <w:bottom w:val="single" w:sz="8" w:space="0" w:color="000000"/>
              <w:right w:val="single" w:sz="8" w:space="0" w:color="000000"/>
            </w:tcBorders>
            <w:vAlign w:val="center"/>
            <w:hideMark/>
          </w:tcPr>
          <w:p w:rsidR="00E259B5" w:rsidRPr="00E259B5" w:rsidRDefault="00E259B5" w:rsidP="00E259B5">
            <w:pPr>
              <w:spacing w:after="0" w:line="240" w:lineRule="auto"/>
              <w:rPr>
                <w:rFonts w:ascii="Times New Roman" w:eastAsia="Times New Roman" w:hAnsi="Times New Roman" w:cs="Times New Roman"/>
                <w:b/>
                <w:bCs/>
                <w:color w:val="000000"/>
                <w:sz w:val="24"/>
                <w:szCs w:val="24"/>
              </w:rPr>
            </w:pPr>
          </w:p>
        </w:tc>
        <w:tc>
          <w:tcPr>
            <w:tcW w:w="2920" w:type="dxa"/>
            <w:tcBorders>
              <w:top w:val="nil"/>
              <w:left w:val="nil"/>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center"/>
              <w:rPr>
                <w:rFonts w:ascii="Times New Roman" w:eastAsia="Times New Roman" w:hAnsi="Times New Roman" w:cs="Times New Roman"/>
                <w:b/>
                <w:bCs/>
                <w:color w:val="000000"/>
                <w:sz w:val="24"/>
                <w:szCs w:val="24"/>
              </w:rPr>
            </w:pPr>
            <w:r w:rsidRPr="00E259B5">
              <w:rPr>
                <w:rFonts w:ascii="Times New Roman" w:eastAsia="Times New Roman" w:hAnsi="Times New Roman" w:cs="Times New Roman"/>
                <w:b/>
                <w:bCs/>
                <w:color w:val="000000"/>
                <w:sz w:val="24"/>
                <w:szCs w:val="24"/>
                <w:lang w:val="en"/>
              </w:rPr>
              <w:t>/</w:t>
            </w:r>
            <w:proofErr w:type="spellStart"/>
            <w:r w:rsidRPr="00E259B5">
              <w:rPr>
                <w:rFonts w:ascii="Times New Roman" w:eastAsia="Times New Roman" w:hAnsi="Times New Roman" w:cs="Times New Roman"/>
                <w:b/>
                <w:bCs/>
                <w:color w:val="000000"/>
                <w:sz w:val="24"/>
                <w:szCs w:val="24"/>
                <w:lang w:val="en"/>
              </w:rPr>
              <w:t>оригинал</w:t>
            </w:r>
            <w:proofErr w:type="spellEnd"/>
            <w:r w:rsidRPr="00E259B5">
              <w:rPr>
                <w:rFonts w:ascii="Times New Roman" w:eastAsia="Times New Roman" w:hAnsi="Times New Roman" w:cs="Times New Roman"/>
                <w:b/>
                <w:bCs/>
                <w:color w:val="000000"/>
                <w:sz w:val="24"/>
                <w:szCs w:val="24"/>
                <w:lang w:val="en"/>
              </w:rPr>
              <w:t xml:space="preserve"> </w:t>
            </w:r>
            <w:proofErr w:type="spellStart"/>
            <w:r w:rsidRPr="00E259B5">
              <w:rPr>
                <w:rFonts w:ascii="Times New Roman" w:eastAsia="Times New Roman" w:hAnsi="Times New Roman" w:cs="Times New Roman"/>
                <w:b/>
                <w:bCs/>
                <w:color w:val="000000"/>
                <w:sz w:val="24"/>
                <w:szCs w:val="24"/>
                <w:lang w:val="en"/>
              </w:rPr>
              <w:t>или</w:t>
            </w:r>
            <w:proofErr w:type="spellEnd"/>
            <w:r w:rsidRPr="00E259B5">
              <w:rPr>
                <w:rFonts w:ascii="Times New Roman" w:eastAsia="Times New Roman" w:hAnsi="Times New Roman" w:cs="Times New Roman"/>
                <w:b/>
                <w:bCs/>
                <w:color w:val="000000"/>
                <w:sz w:val="24"/>
                <w:szCs w:val="24"/>
                <w:lang w:val="en"/>
              </w:rPr>
              <w:t xml:space="preserve"> </w:t>
            </w:r>
            <w:proofErr w:type="spellStart"/>
            <w:r w:rsidRPr="00E259B5">
              <w:rPr>
                <w:rFonts w:ascii="Times New Roman" w:eastAsia="Times New Roman" w:hAnsi="Times New Roman" w:cs="Times New Roman"/>
                <w:b/>
                <w:bCs/>
                <w:color w:val="000000"/>
                <w:sz w:val="24"/>
                <w:szCs w:val="24"/>
                <w:lang w:val="en"/>
              </w:rPr>
              <w:t>заверено</w:t>
            </w:r>
            <w:proofErr w:type="spellEnd"/>
            <w:r w:rsidRPr="00E259B5">
              <w:rPr>
                <w:rFonts w:ascii="Times New Roman" w:eastAsia="Times New Roman" w:hAnsi="Times New Roman" w:cs="Times New Roman"/>
                <w:b/>
                <w:bCs/>
                <w:color w:val="000000"/>
                <w:sz w:val="24"/>
                <w:szCs w:val="24"/>
                <w:lang w:val="en"/>
              </w:rPr>
              <w:t xml:space="preserve"> </w:t>
            </w:r>
            <w:proofErr w:type="spellStart"/>
            <w:r w:rsidRPr="00E259B5">
              <w:rPr>
                <w:rFonts w:ascii="Times New Roman" w:eastAsia="Times New Roman" w:hAnsi="Times New Roman" w:cs="Times New Roman"/>
                <w:b/>
                <w:bCs/>
                <w:color w:val="000000"/>
                <w:sz w:val="24"/>
                <w:szCs w:val="24"/>
                <w:lang w:val="en"/>
              </w:rPr>
              <w:t>копие</w:t>
            </w:r>
            <w:proofErr w:type="spellEnd"/>
            <w:r w:rsidRPr="00E259B5">
              <w:rPr>
                <w:rFonts w:ascii="Times New Roman" w:eastAsia="Times New Roman" w:hAnsi="Times New Roman" w:cs="Times New Roman"/>
                <w:b/>
                <w:bCs/>
                <w:color w:val="000000"/>
                <w:sz w:val="24"/>
                <w:szCs w:val="24"/>
                <w:lang w:val="en"/>
              </w:rPr>
              <w:t>/</w:t>
            </w:r>
          </w:p>
        </w:tc>
      </w:tr>
      <w:tr w:rsidR="00E259B5" w:rsidRPr="00E259B5" w:rsidTr="00E259B5">
        <w:trPr>
          <w:trHeight w:val="330"/>
        </w:trPr>
        <w:tc>
          <w:tcPr>
            <w:tcW w:w="108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1</w:t>
            </w:r>
          </w:p>
        </w:tc>
        <w:tc>
          <w:tcPr>
            <w:tcW w:w="486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r>
      <w:tr w:rsidR="00E259B5" w:rsidRPr="00E259B5" w:rsidTr="00E259B5">
        <w:trPr>
          <w:trHeight w:val="330"/>
        </w:trPr>
        <w:tc>
          <w:tcPr>
            <w:tcW w:w="108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c>
          <w:tcPr>
            <w:tcW w:w="486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r>
      <w:tr w:rsidR="00E259B5" w:rsidRPr="00E259B5" w:rsidTr="00E259B5">
        <w:trPr>
          <w:trHeight w:val="330"/>
        </w:trPr>
        <w:tc>
          <w:tcPr>
            <w:tcW w:w="108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c>
          <w:tcPr>
            <w:tcW w:w="4860" w:type="dxa"/>
            <w:tcBorders>
              <w:top w:val="nil"/>
              <w:left w:val="single" w:sz="8" w:space="0" w:color="000000"/>
              <w:bottom w:val="single" w:sz="8" w:space="0" w:color="000000"/>
              <w:right w:val="nil"/>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c>
          <w:tcPr>
            <w:tcW w:w="2920" w:type="dxa"/>
            <w:tcBorders>
              <w:top w:val="nil"/>
              <w:left w:val="single" w:sz="8" w:space="0" w:color="000000"/>
              <w:bottom w:val="single" w:sz="8" w:space="0" w:color="000000"/>
              <w:right w:val="single" w:sz="8" w:space="0" w:color="000000"/>
            </w:tcBorders>
            <w:shd w:val="clear" w:color="000000" w:fill="FFFFFF"/>
            <w:vAlign w:val="center"/>
            <w:hideMark/>
          </w:tcPr>
          <w:p w:rsidR="00E259B5" w:rsidRPr="00E259B5" w:rsidRDefault="00E259B5" w:rsidP="00E259B5">
            <w:pPr>
              <w:spacing w:after="0" w:line="240" w:lineRule="auto"/>
              <w:jc w:val="both"/>
              <w:rPr>
                <w:rFonts w:ascii="Times New Roman" w:eastAsia="Times New Roman" w:hAnsi="Times New Roman" w:cs="Times New Roman"/>
                <w:color w:val="000000"/>
                <w:sz w:val="24"/>
                <w:szCs w:val="24"/>
              </w:rPr>
            </w:pPr>
            <w:r w:rsidRPr="00E259B5">
              <w:rPr>
                <w:rFonts w:ascii="Times New Roman" w:eastAsia="Times New Roman" w:hAnsi="Times New Roman" w:cs="Times New Roman"/>
                <w:color w:val="000000"/>
                <w:sz w:val="24"/>
                <w:szCs w:val="24"/>
                <w:lang w:val="en"/>
              </w:rPr>
              <w:t> </w:t>
            </w:r>
          </w:p>
        </w:tc>
      </w:tr>
    </w:tbl>
    <w:p w:rsidR="005B2FB0" w:rsidRPr="005B2FB0" w:rsidRDefault="005B2FB0" w:rsidP="005B2FB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200" w:line="276" w:lineRule="auto"/>
        <w:rPr>
          <w:rFonts w:ascii="Times New Roman" w:eastAsia="Times New Roman" w:hAnsi="Times New Roman" w:cs="Times New Roman"/>
          <w:sz w:val="20"/>
          <w:szCs w:val="20"/>
          <w:lang w:eastAsia="ar-SA"/>
        </w:rPr>
      </w:pPr>
    </w:p>
    <w:p w:rsidR="005B2FB0" w:rsidRPr="005B2FB0" w:rsidRDefault="005B2FB0" w:rsidP="005B2FB0">
      <w:pPr>
        <w:suppressAutoHyphens/>
        <w:autoSpaceDE w:val="0"/>
        <w:spacing w:after="200" w:line="276" w:lineRule="auto"/>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Име и фамилия</w:t>
      </w:r>
    </w:p>
    <w:p w:rsidR="005B2FB0" w:rsidRPr="005B2FB0" w:rsidRDefault="005B2FB0" w:rsidP="005B2FB0">
      <w:pPr>
        <w:suppressAutoHyphens/>
        <w:autoSpaceDE w:val="0"/>
        <w:spacing w:after="200" w:line="276" w:lineRule="auto"/>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ПОДПИС</w:t>
      </w:r>
    </w:p>
    <w:p w:rsidR="005B2FB0" w:rsidRPr="005B2FB0" w:rsidRDefault="005B2FB0" w:rsidP="005B2FB0">
      <w:pPr>
        <w:suppressAutoHyphens/>
        <w:autoSpaceDE w:val="0"/>
        <w:spacing w:after="0" w:line="240" w:lineRule="auto"/>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lastRenderedPageBreak/>
        <w:t>ПРИЛОЖЕНИЕ № 2</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p>
    <w:p w:rsidR="005B2FB0" w:rsidRPr="005B2FB0" w:rsidRDefault="005B2FB0" w:rsidP="005B2FB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ind w:right="180"/>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ЗАЯВЛЕНИЕ ЗА УЧАСТИЕ</w:t>
      </w:r>
    </w:p>
    <w:p w:rsidR="005B2FB0" w:rsidRPr="005B2FB0" w:rsidRDefault="005B2FB0" w:rsidP="005B2FB0">
      <w:pPr>
        <w:suppressAutoHyphens/>
        <w:autoSpaceDE w:val="0"/>
        <w:spacing w:after="0" w:line="240" w:lineRule="auto"/>
        <w:ind w:right="180"/>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ind w:right="57"/>
        <w:jc w:val="center"/>
        <w:rPr>
          <w:rFonts w:ascii="Times New Roman" w:eastAsia="Times New Roman CYR" w:hAnsi="Times New Roman" w:cs="Times New Roman"/>
          <w:color w:val="000000"/>
          <w:sz w:val="24"/>
          <w:szCs w:val="24"/>
          <w:lang w:val="bg-BG" w:eastAsia="ar-SA"/>
        </w:rPr>
      </w:pPr>
      <w:r w:rsidRPr="005B2FB0">
        <w:rPr>
          <w:rFonts w:ascii="Times New Roman" w:eastAsia="Times New Roman CYR" w:hAnsi="Times New Roman" w:cs="Times New Roman"/>
          <w:color w:val="000000"/>
          <w:sz w:val="24"/>
          <w:szCs w:val="24"/>
          <w:lang w:val="bg-BG" w:eastAsia="ar-SA"/>
        </w:rPr>
        <w:t xml:space="preserve">в процедура за възлагане на обществена поръчка </w:t>
      </w:r>
    </w:p>
    <w:p w:rsidR="005B2FB0" w:rsidRPr="005B2FB0" w:rsidRDefault="005B2FB0" w:rsidP="005B2FB0">
      <w:pPr>
        <w:suppressAutoHyphens/>
        <w:autoSpaceDE w:val="0"/>
        <w:spacing w:after="0" w:line="240" w:lineRule="auto"/>
        <w:jc w:val="center"/>
        <w:rPr>
          <w:rFonts w:ascii="Times New Roman" w:eastAsia="Times New Roman CYR" w:hAnsi="Times New Roman" w:cs="Times New Roman"/>
          <w:color w:val="FF0000"/>
          <w:spacing w:val="-6"/>
          <w:sz w:val="24"/>
          <w:szCs w:val="24"/>
          <w:lang w:val="bg-BG" w:eastAsia="ar-SA"/>
        </w:rPr>
      </w:pPr>
      <w:r w:rsidRPr="005B2FB0">
        <w:rPr>
          <w:rFonts w:ascii="Times New Roman" w:eastAsia="Times New Roman CYR" w:hAnsi="Times New Roman" w:cs="Times New Roman"/>
          <w:color w:val="000000"/>
          <w:sz w:val="24"/>
          <w:szCs w:val="24"/>
          <w:lang w:val="bg-BG" w:eastAsia="ar-SA"/>
        </w:rPr>
        <w:t>с предмет:</w:t>
      </w:r>
      <w:r w:rsidRPr="005B2FB0">
        <w:rPr>
          <w:rFonts w:ascii="Times New Roman" w:eastAsia="Times New Roman CYR" w:hAnsi="Times New Roman" w:cs="Times New Roman"/>
          <w:color w:val="FF0000"/>
          <w:sz w:val="24"/>
          <w:szCs w:val="24"/>
          <w:lang w:val="bg-BG" w:eastAsia="ar-SA"/>
        </w:rPr>
        <w:t xml:space="preserve"> </w:t>
      </w:r>
      <w:r w:rsidRPr="005B2FB0">
        <w:rPr>
          <w:rFonts w:ascii="Times New Roman" w:eastAsia="Times New Roman CYR" w:hAnsi="Times New Roman" w:cs="Times New Roman"/>
          <w:b/>
          <w:bCs/>
          <w:color w:val="000000"/>
          <w:sz w:val="24"/>
          <w:szCs w:val="24"/>
          <w:lang w:val="ru-RU" w:eastAsia="ar-SA"/>
        </w:rPr>
        <w:t xml:space="preserve">„ДОСТАВКА </w:t>
      </w:r>
      <w:r w:rsidRPr="005B2FB0">
        <w:rPr>
          <w:rFonts w:ascii="Times New Roman" w:eastAsia="Times New Roman CYR" w:hAnsi="Times New Roman" w:cs="Times New Roman"/>
          <w:b/>
          <w:bCs/>
          <w:color w:val="000000"/>
          <w:sz w:val="24"/>
          <w:szCs w:val="24"/>
          <w:lang w:val="bg-BG" w:eastAsia="ar-SA"/>
        </w:rPr>
        <w:t>на резервни части и консумативи за тролейбуси и автобуси на  „Тролейбусни и автобусни превози“</w:t>
      </w:r>
      <w:r w:rsidR="001C0E07">
        <w:rPr>
          <w:rFonts w:ascii="Times New Roman" w:eastAsia="Times New Roman CYR" w:hAnsi="Times New Roman" w:cs="Times New Roman"/>
          <w:b/>
          <w:bCs/>
          <w:color w:val="000000"/>
          <w:sz w:val="24"/>
          <w:szCs w:val="24"/>
          <w:lang w:val="bg-BG" w:eastAsia="ar-SA"/>
        </w:rPr>
        <w:t xml:space="preserve"> </w:t>
      </w:r>
      <w:r w:rsidRPr="005B2FB0">
        <w:rPr>
          <w:rFonts w:ascii="Times New Roman" w:eastAsia="Times New Roman CYR" w:hAnsi="Times New Roman" w:cs="Times New Roman"/>
          <w:b/>
          <w:bCs/>
          <w:color w:val="000000"/>
          <w:sz w:val="24"/>
          <w:szCs w:val="24"/>
          <w:lang w:val="bg-BG" w:eastAsia="ar-SA"/>
        </w:rPr>
        <w:t xml:space="preserve"> ЕООД, Стара Загора“</w:t>
      </w:r>
      <w:r w:rsidRPr="005B2FB0">
        <w:rPr>
          <w:rFonts w:ascii="Times New Roman" w:eastAsia="Times New Roman CYR" w:hAnsi="Times New Roman" w:cs="Times New Roman"/>
          <w:b/>
          <w:bCs/>
          <w:color w:val="000000"/>
          <w:sz w:val="24"/>
          <w:szCs w:val="24"/>
          <w:lang w:val="ru-RU" w:eastAsia="ar-SA"/>
        </w:rPr>
        <w:t xml:space="preserve"> </w:t>
      </w:r>
      <w:r w:rsidRPr="005B2FB0">
        <w:rPr>
          <w:rFonts w:ascii="Times New Roman" w:eastAsia="Times New Roman CYR" w:hAnsi="Times New Roman" w:cs="Times New Roman"/>
          <w:color w:val="FF0000"/>
          <w:spacing w:val="-6"/>
          <w:sz w:val="24"/>
          <w:szCs w:val="24"/>
          <w:lang w:val="bg-BG" w:eastAsia="ar-SA"/>
        </w:rPr>
        <w:t xml:space="preserve"> </w:t>
      </w:r>
    </w:p>
    <w:p w:rsidR="005B2FB0" w:rsidRPr="005B2FB0" w:rsidRDefault="005B2FB0" w:rsidP="005B2FB0">
      <w:pPr>
        <w:suppressAutoHyphens/>
        <w:autoSpaceDE w:val="0"/>
        <w:spacing w:after="0" w:line="240" w:lineRule="auto"/>
        <w:jc w:val="center"/>
        <w:rPr>
          <w:rFonts w:ascii="Times New Roman" w:eastAsia="Times New Roman" w:hAnsi="Times New Roman" w:cs="Times New Roman"/>
          <w:sz w:val="20"/>
          <w:szCs w:val="20"/>
          <w:lang w:eastAsia="ar-SA"/>
        </w:rPr>
      </w:pPr>
    </w:p>
    <w:p w:rsidR="005B2FB0" w:rsidRPr="005B2FB0" w:rsidRDefault="005B2FB0" w:rsidP="005B2FB0">
      <w:pPr>
        <w:suppressAutoHyphens/>
        <w:autoSpaceDE w:val="0"/>
        <w:spacing w:line="259" w:lineRule="atLeast"/>
        <w:jc w:val="center"/>
        <w:rPr>
          <w:rFonts w:ascii="Times New Roman" w:eastAsia="Calibri" w:hAnsi="Times New Roman" w:cs="Times New Roman"/>
          <w:b/>
          <w:bCs/>
          <w:sz w:val="28"/>
          <w:szCs w:val="28"/>
          <w:lang w:val="bg-BG" w:eastAsia="ar-SA"/>
        </w:rPr>
      </w:pPr>
      <w:r w:rsidRPr="005B2FB0">
        <w:rPr>
          <w:rFonts w:ascii="Times New Roman" w:eastAsia="Calibri" w:hAnsi="Times New Roman" w:cs="Times New Roman"/>
          <w:b/>
          <w:bCs/>
          <w:sz w:val="28"/>
          <w:szCs w:val="28"/>
          <w:lang w:val="bg-BG" w:eastAsia="ar-SA"/>
        </w:rPr>
        <w:t>За обособени позиции № …….........................................................................……….</w:t>
      </w:r>
    </w:p>
    <w:p w:rsidR="005B2FB0" w:rsidRPr="005B2FB0" w:rsidRDefault="005B2FB0" w:rsidP="005B2FB0">
      <w:pPr>
        <w:suppressAutoHyphens/>
        <w:autoSpaceDE w:val="0"/>
        <w:spacing w:line="259" w:lineRule="atLeast"/>
        <w:jc w:val="both"/>
        <w:rPr>
          <w:rFonts w:ascii="Times New Roman" w:eastAsia="Times New Roman" w:hAnsi="Times New Roman" w:cs="Times New Roman"/>
          <w:color w:val="000000"/>
          <w:sz w:val="24"/>
          <w:szCs w:val="24"/>
          <w:lang w:val="en" w:eastAsia="ar-SA"/>
        </w:rPr>
      </w:pPr>
    </w:p>
    <w:p w:rsidR="001C0E07" w:rsidRDefault="005B2FB0" w:rsidP="005B2FB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от ..............................................................</w:t>
      </w:r>
      <w:r w:rsidR="001C0E07">
        <w:rPr>
          <w:rFonts w:ascii="Times New Roman" w:eastAsia="Times New Roman CYR" w:hAnsi="Times New Roman" w:cs="Times New Roman"/>
          <w:sz w:val="24"/>
          <w:szCs w:val="24"/>
          <w:lang w:val="bg-BG" w:eastAsia="ar-SA"/>
        </w:rPr>
        <w:t>......................</w:t>
      </w:r>
      <w:r w:rsidRPr="005B2FB0">
        <w:rPr>
          <w:rFonts w:ascii="Times New Roman" w:eastAsia="Times New Roman CYR" w:hAnsi="Times New Roman" w:cs="Times New Roman"/>
          <w:sz w:val="24"/>
          <w:szCs w:val="24"/>
          <w:lang w:val="bg-BG" w:eastAsia="ar-SA"/>
        </w:rPr>
        <w:t xml:space="preserve">................................................................., </w:t>
      </w:r>
    </w:p>
    <w:p w:rsidR="001C0E07" w:rsidRPr="001C0E07" w:rsidRDefault="001C0E07" w:rsidP="001C0E07">
      <w:pPr>
        <w:suppressAutoHyphens/>
        <w:autoSpaceDE w:val="0"/>
        <w:spacing w:after="0" w:line="240" w:lineRule="auto"/>
        <w:jc w:val="center"/>
        <w:rPr>
          <w:rFonts w:ascii="Times New Roman" w:eastAsia="Times New Roman CYR" w:hAnsi="Times New Roman" w:cs="Times New Roman"/>
          <w:sz w:val="20"/>
          <w:szCs w:val="20"/>
          <w:lang w:val="bg-BG" w:eastAsia="ar-SA"/>
        </w:rPr>
      </w:pPr>
      <w:r w:rsidRPr="001C0E07">
        <w:rPr>
          <w:rFonts w:ascii="Times New Roman" w:eastAsia="Times New Roman" w:hAnsi="Times New Roman" w:cs="Times New Roman"/>
          <w:sz w:val="20"/>
          <w:szCs w:val="20"/>
          <w:lang w:val="en" w:eastAsia="ar-SA"/>
        </w:rPr>
        <w:t>(</w:t>
      </w:r>
      <w:r w:rsidRPr="001C0E07">
        <w:rPr>
          <w:rFonts w:ascii="Times New Roman" w:eastAsia="Times New Roman CYR" w:hAnsi="Times New Roman" w:cs="Times New Roman"/>
          <w:sz w:val="20"/>
          <w:szCs w:val="20"/>
          <w:lang w:val="bg-BG" w:eastAsia="ar-SA"/>
        </w:rPr>
        <w:t>наименование на участника)</w:t>
      </w:r>
    </w:p>
    <w:p w:rsidR="005B2FB0" w:rsidRPr="005B2FB0" w:rsidRDefault="005B2FB0" w:rsidP="005B2FB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w:t>
      </w:r>
      <w:r w:rsidR="009046F3">
        <w:rPr>
          <w:rFonts w:ascii="Times New Roman" w:eastAsia="Times New Roman CYR" w:hAnsi="Times New Roman" w:cs="Times New Roman"/>
          <w:sz w:val="24"/>
          <w:szCs w:val="24"/>
          <w:lang w:val="bg-BG" w:eastAsia="ar-SA"/>
        </w:rPr>
        <w:t>/БУЛСТАТ…………….</w:t>
      </w:r>
      <w:r w:rsidRPr="005B2FB0">
        <w:rPr>
          <w:rFonts w:ascii="Times New Roman" w:eastAsia="Times New Roman CYR" w:hAnsi="Times New Roman" w:cs="Times New Roman"/>
          <w:sz w:val="24"/>
          <w:szCs w:val="24"/>
          <w:lang w:val="bg-BG" w:eastAsia="ar-SA"/>
        </w:rPr>
        <w:t>.......................</w:t>
      </w:r>
      <w:r w:rsidR="001C0E07">
        <w:rPr>
          <w:rFonts w:ascii="Times New Roman" w:eastAsia="Times New Roman CYR" w:hAnsi="Times New Roman" w:cs="Times New Roman"/>
          <w:sz w:val="24"/>
          <w:szCs w:val="24"/>
          <w:lang w:val="bg-BG" w:eastAsia="ar-SA"/>
        </w:rPr>
        <w:t>....</w:t>
      </w:r>
    </w:p>
    <w:p w:rsidR="005B2FB0" w:rsidRPr="005B2FB0" w:rsidRDefault="005B2FB0" w:rsidP="005B2FB0">
      <w:pPr>
        <w:suppressAutoHyphens/>
        <w:autoSpaceDE w:val="0"/>
        <w:spacing w:after="0" w:line="240" w:lineRule="auto"/>
        <w:jc w:val="center"/>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Представлявано от ...............................................................................</w:t>
      </w:r>
      <w:r w:rsidR="009046F3">
        <w:rPr>
          <w:rFonts w:ascii="Times New Roman" w:eastAsia="Times New Roman CYR" w:hAnsi="Times New Roman" w:cs="Times New Roman"/>
          <w:sz w:val="24"/>
          <w:szCs w:val="24"/>
          <w:lang w:val="bg-BG" w:eastAsia="ar-SA"/>
        </w:rPr>
        <w:t>..........................</w:t>
      </w:r>
      <w:r w:rsidRPr="005B2FB0">
        <w:rPr>
          <w:rFonts w:ascii="Times New Roman" w:eastAsia="Times New Roman CYR" w:hAnsi="Times New Roman" w:cs="Times New Roman"/>
          <w:sz w:val="24"/>
          <w:szCs w:val="24"/>
          <w:lang w:val="bg-BG" w:eastAsia="ar-SA"/>
        </w:rPr>
        <w:t>.................................................</w:t>
      </w:r>
    </w:p>
    <w:p w:rsidR="005B2FB0" w:rsidRPr="009046F3" w:rsidRDefault="005B2FB0" w:rsidP="005B2FB0">
      <w:pPr>
        <w:suppressAutoHyphens/>
        <w:autoSpaceDE w:val="0"/>
        <w:spacing w:after="0" w:line="240" w:lineRule="auto"/>
        <w:jc w:val="center"/>
        <w:rPr>
          <w:rFonts w:ascii="Times New Roman" w:eastAsia="Times New Roman CYR" w:hAnsi="Times New Roman" w:cs="Times New Roman"/>
          <w:sz w:val="20"/>
          <w:szCs w:val="20"/>
          <w:lang w:val="bg-BG" w:eastAsia="ar-SA"/>
        </w:rPr>
      </w:pPr>
      <w:r w:rsidRPr="009046F3">
        <w:rPr>
          <w:rFonts w:ascii="Times New Roman" w:eastAsia="Times New Roman" w:hAnsi="Times New Roman" w:cs="Times New Roman"/>
          <w:sz w:val="20"/>
          <w:szCs w:val="20"/>
          <w:lang w:val="en" w:eastAsia="ar-SA"/>
        </w:rPr>
        <w:t>(</w:t>
      </w:r>
      <w:r w:rsidRPr="009046F3">
        <w:rPr>
          <w:rFonts w:ascii="Times New Roman" w:eastAsia="Times New Roman CYR" w:hAnsi="Times New Roman" w:cs="Times New Roman"/>
          <w:sz w:val="20"/>
          <w:szCs w:val="20"/>
          <w:lang w:val="bg-BG" w:eastAsia="ar-SA"/>
        </w:rPr>
        <w:t>име, длъжност)</w:t>
      </w: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after="0" w:line="240" w:lineRule="auto"/>
        <w:jc w:val="both"/>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jc w:val="both"/>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 xml:space="preserve">УВАЖАЕМИ ГОСПОЖИ И ГОСПОДА, </w:t>
      </w: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Към настоящото заявление за участие съгласно чл.39, ал.2 от ППЗОП,  приложено Ви представяме:</w:t>
      </w:r>
    </w:p>
    <w:p w:rsidR="005B2FB0" w:rsidRPr="005B2FB0" w:rsidRDefault="005B2FB0" w:rsidP="005B2FB0">
      <w:pPr>
        <w:tabs>
          <w:tab w:val="left" w:pos="1134"/>
        </w:tabs>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1.</w:t>
      </w:r>
      <w:proofErr w:type="spellStart"/>
      <w:proofErr w:type="gramStart"/>
      <w:r w:rsidRPr="005B2FB0">
        <w:rPr>
          <w:rFonts w:ascii="Times New Roman" w:eastAsia="Times New Roman" w:hAnsi="Times New Roman" w:cs="Times New Roman"/>
          <w:color w:val="000000"/>
          <w:sz w:val="24"/>
          <w:szCs w:val="24"/>
          <w:lang w:val="bg-BG" w:eastAsia="ar-SA"/>
        </w:rPr>
        <w:t>ел.</w:t>
      </w:r>
      <w:r w:rsidRPr="005B2FB0">
        <w:rPr>
          <w:rFonts w:ascii="Times New Roman" w:eastAsia="Times New Roman CYR" w:hAnsi="Times New Roman" w:cs="Times New Roman"/>
          <w:color w:val="000000"/>
          <w:sz w:val="24"/>
          <w:szCs w:val="24"/>
          <w:lang w:val="bg-BG" w:eastAsia="ar-SA"/>
        </w:rPr>
        <w:t>Единен</w:t>
      </w:r>
      <w:proofErr w:type="spellEnd"/>
      <w:proofErr w:type="gramEnd"/>
      <w:r w:rsidRPr="005B2FB0">
        <w:rPr>
          <w:rFonts w:ascii="Times New Roman" w:eastAsia="Times New Roman CYR" w:hAnsi="Times New Roman" w:cs="Times New Roman"/>
          <w:color w:val="000000"/>
          <w:sz w:val="24"/>
          <w:szCs w:val="24"/>
          <w:lang w:val="bg-BG" w:eastAsia="ar-SA"/>
        </w:rPr>
        <w:t xml:space="preserve"> европейски документ за обществени поръчки (ЕЕДОП) за кандидата в съответствие с изискванията на закона и условията на възложителя, а когато е приложимо – </w:t>
      </w:r>
      <w:proofErr w:type="spellStart"/>
      <w:r w:rsidRPr="005B2FB0">
        <w:rPr>
          <w:rFonts w:ascii="Times New Roman" w:eastAsia="Times New Roman CYR" w:hAnsi="Times New Roman" w:cs="Times New Roman"/>
          <w:color w:val="000000"/>
          <w:sz w:val="24"/>
          <w:szCs w:val="24"/>
          <w:lang w:val="bg-BG" w:eastAsia="ar-SA"/>
        </w:rPr>
        <w:t>ел.ЕЕДОП</w:t>
      </w:r>
      <w:proofErr w:type="spellEnd"/>
      <w:r w:rsidRPr="005B2FB0">
        <w:rPr>
          <w:rFonts w:ascii="Times New Roman" w:eastAsia="Times New Roman CYR" w:hAnsi="Times New Roman" w:cs="Times New Roman"/>
          <w:color w:val="000000"/>
          <w:sz w:val="24"/>
          <w:szCs w:val="24"/>
          <w:lang w:val="bg-BG" w:eastAsia="ar-SA"/>
        </w:rPr>
        <w:t xml:space="preserve"> за всеки от участниците в обединението, което не е юридическо лице, за всеки подизпълнител и за всяко лице, чиито ресурси ще бъдат ангажирани в изпълнението на поръчката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2.</w:t>
      </w:r>
      <w:r w:rsidRPr="005B2FB0">
        <w:rPr>
          <w:rFonts w:ascii="Times New Roman" w:eastAsia="Times New Roman CYR" w:hAnsi="Times New Roman" w:cs="Times New Roman"/>
          <w:color w:val="000000"/>
          <w:sz w:val="24"/>
          <w:szCs w:val="24"/>
          <w:lang w:val="bg-BG" w:eastAsia="ar-SA"/>
        </w:rPr>
        <w:t xml:space="preserve">Документи за доказване на предприетите мерки за надеждност - когато е приложимо;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3.</w:t>
      </w:r>
      <w:r w:rsidRPr="005B2FB0">
        <w:rPr>
          <w:rFonts w:ascii="Times New Roman" w:eastAsia="Times New Roman CYR" w:hAnsi="Times New Roman" w:cs="Times New Roman"/>
          <w:color w:val="000000"/>
          <w:sz w:val="24"/>
          <w:szCs w:val="24"/>
          <w:lang w:val="bg-BG" w:eastAsia="ar-SA"/>
        </w:rPr>
        <w:t xml:space="preserve">Когато участникът е обединение, което не е юридическо лице, следва да се представи копие от документ за създаване на обединението, както и следната информация във връзка с конкретната обществена поръчка: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 xml:space="preserve">         3.1. </w:t>
      </w:r>
      <w:r w:rsidRPr="005B2FB0">
        <w:rPr>
          <w:rFonts w:ascii="Times New Roman" w:eastAsia="Times New Roman CYR" w:hAnsi="Times New Roman" w:cs="Times New Roman"/>
          <w:color w:val="000000"/>
          <w:sz w:val="24"/>
          <w:szCs w:val="24"/>
          <w:lang w:val="bg-BG" w:eastAsia="ar-SA"/>
        </w:rPr>
        <w:t xml:space="preserve">правата и задълженията на участниците в обединението;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 xml:space="preserve">         3.2. </w:t>
      </w:r>
      <w:r w:rsidRPr="005B2FB0">
        <w:rPr>
          <w:rFonts w:ascii="Times New Roman" w:eastAsia="Times New Roman CYR" w:hAnsi="Times New Roman" w:cs="Times New Roman"/>
          <w:color w:val="000000"/>
          <w:sz w:val="24"/>
          <w:szCs w:val="24"/>
          <w:lang w:val="bg-BG" w:eastAsia="ar-SA"/>
        </w:rPr>
        <w:t xml:space="preserve">разпределението на отговорността между членовете на обединението;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 xml:space="preserve">         3.3. </w:t>
      </w:r>
      <w:r w:rsidRPr="005B2FB0">
        <w:rPr>
          <w:rFonts w:ascii="Times New Roman" w:eastAsia="Times New Roman CYR" w:hAnsi="Times New Roman" w:cs="Times New Roman"/>
          <w:color w:val="000000"/>
          <w:sz w:val="24"/>
          <w:szCs w:val="24"/>
          <w:lang w:val="bg-BG" w:eastAsia="ar-SA"/>
        </w:rPr>
        <w:t xml:space="preserve">дейностите, които ще изпълнява всеки член на обединението. </w:t>
      </w:r>
    </w:p>
    <w:p w:rsidR="005B2FB0" w:rsidRPr="005B2FB0" w:rsidRDefault="005B2FB0" w:rsidP="005B2FB0">
      <w:pPr>
        <w:suppressAutoHyphens/>
        <w:autoSpaceDE w:val="0"/>
        <w:spacing w:after="0" w:line="240" w:lineRule="auto"/>
        <w:jc w:val="both"/>
        <w:rPr>
          <w:rFonts w:ascii="Times New Roman" w:eastAsia="Times New Roman CYR"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en" w:eastAsia="ar-SA"/>
        </w:rPr>
        <w:t xml:space="preserve">         </w:t>
      </w:r>
      <w:r w:rsidRPr="005B2FB0">
        <w:rPr>
          <w:rFonts w:ascii="Times New Roman" w:eastAsia="Times New Roman CYR" w:hAnsi="Times New Roman" w:cs="Times New Roman"/>
          <w:color w:val="000000"/>
          <w:sz w:val="24"/>
          <w:szCs w:val="24"/>
          <w:lang w:val="bg-BG" w:eastAsia="ar-SA"/>
        </w:rPr>
        <w:t xml:space="preserve"> </w:t>
      </w:r>
    </w:p>
    <w:p w:rsidR="005B2FB0" w:rsidRPr="005B2FB0" w:rsidRDefault="005B2FB0" w:rsidP="005B2FB0">
      <w:pPr>
        <w:suppressAutoHyphens/>
        <w:autoSpaceDE w:val="0"/>
        <w:spacing w:after="0" w:line="240" w:lineRule="auto"/>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after="0" w:line="240" w:lineRule="auto"/>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before="120" w:after="0" w:line="240" w:lineRule="auto"/>
        <w:jc w:val="both"/>
        <w:rPr>
          <w:rFonts w:ascii="Times New Roman" w:eastAsia="Tahoma" w:hAnsi="Times New Roman" w:cs="Times New Roman"/>
          <w:b/>
          <w:bCs/>
          <w:sz w:val="24"/>
          <w:szCs w:val="24"/>
          <w:lang w:val="bg-BG" w:eastAsia="ar-SA"/>
        </w:rPr>
      </w:pPr>
      <w:r w:rsidRPr="005B2FB0">
        <w:rPr>
          <w:rFonts w:ascii="Times New Roman" w:eastAsia="Tahoma" w:hAnsi="Times New Roman" w:cs="Times New Roman"/>
          <w:b/>
          <w:bCs/>
          <w:sz w:val="24"/>
          <w:szCs w:val="24"/>
          <w:lang w:val="bg-BG" w:eastAsia="ar-SA"/>
        </w:rPr>
        <w:t xml:space="preserve">Име и фамилия               </w:t>
      </w:r>
    </w:p>
    <w:p w:rsidR="005B2FB0" w:rsidRPr="005B2FB0" w:rsidRDefault="005B2FB0" w:rsidP="005B2FB0">
      <w:pPr>
        <w:suppressAutoHyphens/>
        <w:autoSpaceDE w:val="0"/>
        <w:spacing w:before="120" w:after="0" w:line="240" w:lineRule="auto"/>
        <w:jc w:val="both"/>
        <w:rPr>
          <w:rFonts w:ascii="Times New Roman" w:eastAsia="Tahoma" w:hAnsi="Times New Roman" w:cs="Times New Roman"/>
          <w:b/>
          <w:bCs/>
          <w:sz w:val="24"/>
          <w:szCs w:val="24"/>
          <w:lang w:val="bg-BG" w:eastAsia="ar-SA"/>
        </w:rPr>
      </w:pPr>
      <w:r w:rsidRPr="005B2FB0">
        <w:rPr>
          <w:rFonts w:ascii="Times New Roman" w:eastAsia="Tahoma" w:hAnsi="Times New Roman" w:cs="Times New Roman"/>
          <w:b/>
          <w:bCs/>
          <w:sz w:val="24"/>
          <w:szCs w:val="24"/>
          <w:lang w:val="en" w:eastAsia="ar-SA"/>
        </w:rPr>
        <w:t xml:space="preserve">     </w:t>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en" w:eastAsia="ar-SA"/>
        </w:rPr>
        <w:tab/>
      </w:r>
      <w:r w:rsidRPr="005B2FB0">
        <w:rPr>
          <w:rFonts w:ascii="Times New Roman" w:eastAsia="Tahoma" w:hAnsi="Times New Roman" w:cs="Times New Roman"/>
          <w:b/>
          <w:bCs/>
          <w:sz w:val="24"/>
          <w:szCs w:val="24"/>
          <w:lang w:val="bg-BG" w:eastAsia="ar-SA"/>
        </w:rPr>
        <w:t xml:space="preserve">ПОДПИС </w:t>
      </w:r>
    </w:p>
    <w:p w:rsidR="005B2FB0" w:rsidRPr="005B2FB0" w:rsidRDefault="005B2FB0" w:rsidP="005B2FB0">
      <w:pPr>
        <w:suppressAutoHyphens/>
        <w:autoSpaceDE w:val="0"/>
        <w:spacing w:after="0" w:line="240" w:lineRule="auto"/>
        <w:rPr>
          <w:rFonts w:ascii="Times New Roman" w:eastAsia="Times New Roman" w:hAnsi="Times New Roman" w:cs="Times New Roman"/>
          <w:sz w:val="24"/>
          <w:szCs w:val="24"/>
          <w:lang w:val="en" w:eastAsia="ar-SA"/>
        </w:rPr>
      </w:pPr>
    </w:p>
    <w:p w:rsidR="009046F3" w:rsidRDefault="005B2FB0" w:rsidP="009046F3">
      <w:pPr>
        <w:suppressAutoHyphens/>
        <w:autoSpaceDE w:val="0"/>
        <w:spacing w:after="0" w:line="240" w:lineRule="auto"/>
        <w:jc w:val="both"/>
        <w:rPr>
          <w:rFonts w:ascii="Times New Roman" w:eastAsia="Times New Roman CYR" w:hAnsi="Times New Roman" w:cs="Times New Roman"/>
          <w:i/>
          <w:iCs/>
          <w:sz w:val="24"/>
          <w:szCs w:val="24"/>
          <w:lang w:val="bg-BG" w:eastAsia="ar-SA"/>
        </w:rPr>
      </w:pPr>
      <w:r w:rsidRPr="005B2FB0">
        <w:rPr>
          <w:rFonts w:ascii="Times New Roman" w:eastAsia="Times New Roman CYR" w:hAnsi="Times New Roman" w:cs="Times New Roman"/>
          <w:i/>
          <w:iCs/>
          <w:sz w:val="24"/>
          <w:szCs w:val="24"/>
          <w:lang w:val="bg-BG" w:eastAsia="ar-SA"/>
        </w:rPr>
        <w:t>Забележка</w:t>
      </w:r>
      <w:r w:rsidRPr="005B2FB0">
        <w:rPr>
          <w:rFonts w:ascii="Times New Roman" w:eastAsia="Times New Roman CYR" w:hAnsi="Times New Roman" w:cs="Times New Roman"/>
          <w:sz w:val="24"/>
          <w:szCs w:val="24"/>
          <w:lang w:val="bg-BG" w:eastAsia="ar-SA"/>
        </w:rPr>
        <w:t xml:space="preserve">: </w:t>
      </w:r>
      <w:r w:rsidRPr="005B2FB0">
        <w:rPr>
          <w:rFonts w:ascii="Times New Roman" w:eastAsia="Times New Roman CYR" w:hAnsi="Times New Roman" w:cs="Times New Roman"/>
          <w:i/>
          <w:iCs/>
          <w:sz w:val="24"/>
          <w:szCs w:val="24"/>
          <w:lang w:val="bg-BG" w:eastAsia="ar-SA"/>
        </w:rPr>
        <w:t>Документа се подписва от законния представител на участника или от надлежно упълномощено лице.</w:t>
      </w:r>
    </w:p>
    <w:p w:rsidR="00E43304" w:rsidRDefault="00E43304" w:rsidP="009046F3">
      <w:pPr>
        <w:suppressAutoHyphens/>
        <w:autoSpaceDE w:val="0"/>
        <w:spacing w:after="0" w:line="240" w:lineRule="auto"/>
        <w:jc w:val="both"/>
        <w:rPr>
          <w:rFonts w:ascii="Times New Roman" w:eastAsia="Times New Roman CYR" w:hAnsi="Times New Roman" w:cs="Times New Roman"/>
          <w:i/>
          <w:iCs/>
          <w:sz w:val="24"/>
          <w:szCs w:val="24"/>
          <w:lang w:val="bg-BG" w:eastAsia="ar-SA"/>
        </w:rPr>
      </w:pPr>
    </w:p>
    <w:p w:rsidR="00E43304" w:rsidRDefault="00E43304" w:rsidP="009046F3">
      <w:pPr>
        <w:suppressAutoHyphens/>
        <w:autoSpaceDE w:val="0"/>
        <w:spacing w:after="0" w:line="240" w:lineRule="auto"/>
        <w:jc w:val="both"/>
        <w:rPr>
          <w:rFonts w:ascii="Times New Roman" w:eastAsia="Times New Roman CYR" w:hAnsi="Times New Roman" w:cs="Times New Roman"/>
          <w:i/>
          <w:iCs/>
          <w:sz w:val="24"/>
          <w:szCs w:val="24"/>
          <w:lang w:val="bg-BG" w:eastAsia="ar-SA"/>
        </w:rPr>
      </w:pPr>
    </w:p>
    <w:p w:rsidR="00E43304" w:rsidRDefault="00E43304" w:rsidP="009046F3">
      <w:pPr>
        <w:suppressAutoHyphens/>
        <w:autoSpaceDE w:val="0"/>
        <w:spacing w:after="0" w:line="240" w:lineRule="auto"/>
        <w:jc w:val="both"/>
        <w:rPr>
          <w:rFonts w:ascii="Times New Roman" w:eastAsia="Times New Roman CYR" w:hAnsi="Times New Roman" w:cs="Times New Roman"/>
          <w:i/>
          <w:iCs/>
          <w:sz w:val="24"/>
          <w:szCs w:val="24"/>
          <w:lang w:val="bg-BG" w:eastAsia="ar-SA"/>
        </w:rPr>
      </w:pPr>
    </w:p>
    <w:p w:rsidR="009676B4" w:rsidRDefault="009676B4" w:rsidP="009046F3">
      <w:pPr>
        <w:suppressAutoHyphens/>
        <w:autoSpaceDE w:val="0"/>
        <w:spacing w:after="0" w:line="240" w:lineRule="auto"/>
        <w:jc w:val="both"/>
        <w:rPr>
          <w:rFonts w:ascii="Times New Roman" w:eastAsia="Times New Roman CYR" w:hAnsi="Times New Roman" w:cs="Times New Roman"/>
          <w:b/>
          <w:bCs/>
          <w:sz w:val="24"/>
          <w:szCs w:val="24"/>
          <w:u w:val="single"/>
          <w:lang w:val="en" w:eastAsia="ar-SA"/>
        </w:rPr>
      </w:pPr>
    </w:p>
    <w:p w:rsidR="005B2FB0" w:rsidRPr="005B2FB0" w:rsidRDefault="005B2FB0" w:rsidP="009046F3">
      <w:pPr>
        <w:suppressAutoHyphens/>
        <w:autoSpaceDE w:val="0"/>
        <w:spacing w:after="0" w:line="240" w:lineRule="auto"/>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en" w:eastAsia="ar-SA"/>
        </w:rPr>
        <w:lastRenderedPageBreak/>
        <w:t xml:space="preserve">ПРИЛОЖЕНИЕ </w:t>
      </w:r>
      <w:r w:rsidRPr="005B2FB0">
        <w:rPr>
          <w:rFonts w:ascii="Times New Roman" w:eastAsia="Times New Roman CYR" w:hAnsi="Times New Roman" w:cs="Times New Roman"/>
          <w:b/>
          <w:bCs/>
          <w:sz w:val="24"/>
          <w:szCs w:val="24"/>
          <w:u w:val="single"/>
          <w:lang w:val="bg-BG" w:eastAsia="ar-SA"/>
        </w:rPr>
        <w:t>№</w:t>
      </w:r>
      <w:r w:rsidR="005D3642">
        <w:rPr>
          <w:rFonts w:ascii="Times New Roman" w:eastAsia="Times New Roman CYR" w:hAnsi="Times New Roman" w:cs="Times New Roman"/>
          <w:b/>
          <w:bCs/>
          <w:sz w:val="24"/>
          <w:szCs w:val="24"/>
          <w:u w:val="single"/>
          <w:lang w:val="bg-BG" w:eastAsia="ar-SA"/>
        </w:rPr>
        <w:t xml:space="preserve"> </w:t>
      </w:r>
      <w:r w:rsidRPr="005B2FB0">
        <w:rPr>
          <w:rFonts w:ascii="Times New Roman" w:eastAsia="Times New Roman CYR" w:hAnsi="Times New Roman" w:cs="Times New Roman"/>
          <w:b/>
          <w:bCs/>
          <w:sz w:val="24"/>
          <w:szCs w:val="24"/>
          <w:u w:val="single"/>
          <w:lang w:val="bg-BG" w:eastAsia="ar-SA"/>
        </w:rPr>
        <w:t>3</w:t>
      </w:r>
    </w:p>
    <w:p w:rsidR="005B2FB0" w:rsidRPr="005B2FB0" w:rsidRDefault="001C27B5" w:rsidP="001C27B5">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3.1</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005B2FB0"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5B2FB0" w:rsidRPr="005A78EA" w:rsidRDefault="005B2FB0" w:rsidP="005B2FB0">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5B2FB0" w:rsidRPr="005B2FB0" w:rsidRDefault="005B2FB0" w:rsidP="005B2FB0">
      <w:pPr>
        <w:suppressAutoHyphens/>
        <w:autoSpaceDE w:val="0"/>
        <w:spacing w:after="200" w:line="276" w:lineRule="auto"/>
        <w:jc w:val="both"/>
        <w:rPr>
          <w:rFonts w:ascii="Times New Roman" w:eastAsia="Times New Roman" w:hAnsi="Times New Roman" w:cs="Times New Roman"/>
          <w:sz w:val="20"/>
          <w:szCs w:val="20"/>
          <w:lan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5B2FB0" w:rsidRPr="005B2FB0" w:rsidRDefault="005B2FB0" w:rsidP="005B2FB0">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sidR="00DC7AEA">
        <w:rPr>
          <w:rFonts w:ascii="Times New Roman" w:eastAsia="Times New Roman CYR" w:hAnsi="Times New Roman" w:cs="Times New Roman"/>
          <w:b/>
          <w:color w:val="000000"/>
          <w:spacing w:val="-6"/>
          <w:sz w:val="24"/>
          <w:szCs w:val="24"/>
          <w:lang w:eastAsia="ar-SA"/>
        </w:rPr>
        <w:t xml:space="preserve"> 1</w:t>
      </w:r>
      <w:r w:rsidRPr="005B2FB0">
        <w:rPr>
          <w:rFonts w:ascii="Times New Roman" w:eastAsia="Times New Roman CYR" w:hAnsi="Times New Roman" w:cs="Times New Roman"/>
          <w:b/>
          <w:color w:val="000000"/>
          <w:spacing w:val="-6"/>
          <w:sz w:val="24"/>
          <w:szCs w:val="24"/>
          <w:lang w:val="bg-BG" w:eastAsia="ar-SA"/>
        </w:rPr>
        <w:t xml:space="preserve"> за „Доставка </w:t>
      </w:r>
      <w:r w:rsidRPr="002733C7">
        <w:rPr>
          <w:rFonts w:ascii="Times New Roman" w:eastAsia="Times New Roman CYR" w:hAnsi="Times New Roman" w:cs="Times New Roman"/>
          <w:b/>
          <w:color w:val="000000"/>
          <w:spacing w:val="-6"/>
          <w:sz w:val="24"/>
          <w:szCs w:val="24"/>
          <w:lang w:val="bg-BG" w:eastAsia="ar-SA"/>
        </w:rPr>
        <w:t xml:space="preserve">на </w:t>
      </w:r>
      <w:r w:rsidR="002733C7" w:rsidRPr="001E383C">
        <w:rPr>
          <w:rFonts w:ascii="Times New Roman" w:hAnsi="Times New Roman" w:cs="Times New Roman"/>
          <w:b/>
          <w:sz w:val="24"/>
          <w:szCs w:val="24"/>
          <w:lang w:val="bg-BG"/>
        </w:rPr>
        <w:t xml:space="preserve">спирачни накладки за ТБ </w:t>
      </w:r>
      <w:r w:rsidR="007D2B7A">
        <w:rPr>
          <w:rFonts w:ascii="Times New Roman" w:hAnsi="Times New Roman" w:cs="Times New Roman"/>
          <w:b/>
          <w:sz w:val="24"/>
          <w:szCs w:val="24"/>
          <w:lang w:val="bg-BG"/>
        </w:rPr>
        <w:t>„</w:t>
      </w:r>
      <w:r w:rsidR="002733C7" w:rsidRPr="001E383C">
        <w:rPr>
          <w:rFonts w:ascii="Times New Roman" w:hAnsi="Times New Roman" w:cs="Times New Roman"/>
          <w:b/>
          <w:sz w:val="24"/>
          <w:szCs w:val="24"/>
          <w:lang w:val="bg-BG"/>
        </w:rPr>
        <w:t xml:space="preserve">Шкода-Соларис“ 26TR, „Соларис </w:t>
      </w:r>
      <w:proofErr w:type="spellStart"/>
      <w:r w:rsidR="002733C7" w:rsidRPr="001E383C">
        <w:rPr>
          <w:rFonts w:ascii="Times New Roman" w:hAnsi="Times New Roman" w:cs="Times New Roman"/>
          <w:b/>
          <w:sz w:val="24"/>
          <w:szCs w:val="24"/>
          <w:lang w:val="bg-BG"/>
        </w:rPr>
        <w:t>Тролино</w:t>
      </w:r>
      <w:proofErr w:type="spellEnd"/>
      <w:r w:rsidR="002733C7" w:rsidRPr="001E383C">
        <w:rPr>
          <w:rFonts w:ascii="Times New Roman" w:hAnsi="Times New Roman" w:cs="Times New Roman"/>
          <w:b/>
          <w:sz w:val="24"/>
          <w:szCs w:val="24"/>
          <w:lang w:val="bg-BG"/>
        </w:rPr>
        <w:t>“ 12,  „Соларис Урбино 12“ и СОР НВ18</w:t>
      </w:r>
      <w:r w:rsidR="00AD4196">
        <w:rPr>
          <w:rFonts w:ascii="Times New Roman" w:hAnsi="Times New Roman" w:cs="Times New Roman"/>
          <w:b/>
          <w:sz w:val="24"/>
          <w:szCs w:val="24"/>
          <w:lang w:val="bg-BG"/>
        </w:rPr>
        <w:t>“</w:t>
      </w:r>
      <w:r w:rsidR="002733C7" w:rsidRPr="001E383C">
        <w:rPr>
          <w:rFonts w:ascii="Times New Roman" w:hAnsi="Times New Roman" w:cs="Times New Roman"/>
          <w:b/>
          <w:sz w:val="24"/>
          <w:szCs w:val="24"/>
          <w:lang w:val="bg-BG"/>
        </w:rPr>
        <w:t>:</w:t>
      </w:r>
    </w:p>
    <w:p w:rsidR="005B2FB0" w:rsidRPr="005B2FB0" w:rsidRDefault="005B2FB0" w:rsidP="005B2FB0">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5B2FB0" w:rsidRPr="00BB5368" w:rsidRDefault="005B2FB0" w:rsidP="005B2FB0">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B5368">
        <w:rPr>
          <w:rFonts w:ascii="Times New Roman" w:eastAsia="Times New Roman" w:hAnsi="Times New Roman" w:cs="Times New Roman"/>
          <w:i/>
          <w:iCs/>
          <w:sz w:val="20"/>
          <w:szCs w:val="20"/>
          <w:lang w:val="en" w:eastAsia="ar-SA"/>
        </w:rPr>
        <w:t>(</w:t>
      </w:r>
      <w:r w:rsidRPr="00BB5368">
        <w:rPr>
          <w:rFonts w:ascii="Times New Roman" w:eastAsia="Times New Roman CYR" w:hAnsi="Times New Roman" w:cs="Times New Roman"/>
          <w:i/>
          <w:iCs/>
          <w:sz w:val="20"/>
          <w:szCs w:val="20"/>
          <w:lang w:val="bg-BG" w:eastAsia="ar-SA"/>
        </w:rPr>
        <w:t>наименование на участника)</w:t>
      </w:r>
    </w:p>
    <w:p w:rsidR="005B2FB0" w:rsidRPr="005B2FB0" w:rsidRDefault="005B2FB0" w:rsidP="005B2FB0">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5B2FB0" w:rsidRPr="005B2FB0" w:rsidRDefault="005B2FB0" w:rsidP="005B2FB0">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5B2FB0" w:rsidRPr="005B2FB0" w:rsidRDefault="005B2FB0" w:rsidP="005B2FB0">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5B2FB0" w:rsidRPr="005B2FB0" w:rsidRDefault="005B2FB0" w:rsidP="005B2FB0">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5B2FB0" w:rsidRPr="005B2FB0" w:rsidRDefault="005B2FB0" w:rsidP="005B2FB0">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5B2FB0" w:rsidRPr="005B2FB0" w:rsidRDefault="005B2FB0" w:rsidP="005B2FB0">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5B2FB0" w:rsidRPr="005B2FB0" w:rsidRDefault="005B2FB0" w:rsidP="005B2FB0">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5B2FB0" w:rsidRPr="005B2FB0" w:rsidRDefault="005B2FB0" w:rsidP="005B2FB0">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5B2FB0" w:rsidRPr="005B2FB0" w:rsidRDefault="005B2FB0" w:rsidP="005B2FB0">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5B2FB0" w:rsidRPr="004B7099" w:rsidRDefault="005B2FB0" w:rsidP="005B2FB0">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w:t>
      </w:r>
      <w:r w:rsidRPr="004B7099">
        <w:rPr>
          <w:rFonts w:ascii="Times New Roman" w:eastAsia="Times New Roman CYR" w:hAnsi="Times New Roman" w:cs="Times New Roman"/>
          <w:sz w:val="24"/>
          <w:szCs w:val="24"/>
          <w:lang w:val="bg-BG" w:eastAsia="ar-SA"/>
        </w:rPr>
        <w:t>поръчка и ще остане обвързващо за нас.</w:t>
      </w:r>
    </w:p>
    <w:p w:rsidR="005B2FB0" w:rsidRDefault="005B2FB0" w:rsidP="005D3642">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4B7099">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00E53647" w:rsidRPr="004B7099">
        <w:rPr>
          <w:rFonts w:ascii="Times New Roman" w:eastAsia="Times New Roman CYR" w:hAnsi="Times New Roman" w:cs="Times New Roman"/>
          <w:color w:val="000000"/>
          <w:spacing w:val="-6"/>
          <w:sz w:val="24"/>
          <w:szCs w:val="24"/>
          <w:lang w:val="bg-BG" w:eastAsia="ar-SA"/>
        </w:rPr>
        <w:t xml:space="preserve">за обособена позиция </w:t>
      </w:r>
      <w:r w:rsidR="00E53647" w:rsidRPr="004B7099">
        <w:rPr>
          <w:rFonts w:ascii="Times New Roman" w:eastAsia="Times New Roman CYR" w:hAnsi="Times New Roman" w:cs="Times New Roman"/>
          <w:b/>
          <w:color w:val="000000"/>
          <w:spacing w:val="-6"/>
          <w:sz w:val="24"/>
          <w:szCs w:val="24"/>
          <w:lang w:val="bg-BG" w:eastAsia="ar-SA"/>
        </w:rPr>
        <w:t>№ 1</w:t>
      </w:r>
      <w:r w:rsidR="00E53647" w:rsidRPr="004B7099">
        <w:rPr>
          <w:rFonts w:ascii="Times New Roman" w:eastAsia="Times New Roman CYR" w:hAnsi="Times New Roman" w:cs="Times New Roman"/>
          <w:color w:val="000000"/>
          <w:spacing w:val="-6"/>
          <w:sz w:val="24"/>
          <w:szCs w:val="24"/>
          <w:lang w:val="bg-BG" w:eastAsia="ar-SA"/>
        </w:rPr>
        <w:t xml:space="preserve"> за „Доставка на</w:t>
      </w:r>
      <w:r w:rsidR="00E53647" w:rsidRPr="004B7099">
        <w:rPr>
          <w:rFonts w:ascii="Times New Roman" w:hAnsi="Times New Roman" w:cs="Times New Roman"/>
          <w:sz w:val="24"/>
          <w:szCs w:val="24"/>
          <w:lang w:val="bg-BG"/>
        </w:rPr>
        <w:t xml:space="preserve"> спирачни накладки за ТБ </w:t>
      </w:r>
      <w:r w:rsidR="007D2B7A">
        <w:rPr>
          <w:rFonts w:ascii="Times New Roman" w:hAnsi="Times New Roman" w:cs="Times New Roman"/>
          <w:sz w:val="24"/>
          <w:szCs w:val="24"/>
          <w:lang w:val="bg-BG"/>
        </w:rPr>
        <w:t>„</w:t>
      </w:r>
      <w:r w:rsidR="00E53647" w:rsidRPr="004B7099">
        <w:rPr>
          <w:rFonts w:ascii="Times New Roman" w:hAnsi="Times New Roman" w:cs="Times New Roman"/>
          <w:sz w:val="24"/>
          <w:szCs w:val="24"/>
          <w:lang w:val="bg-BG"/>
        </w:rPr>
        <w:t xml:space="preserve">Шкода-Соларис“ 26TR, „Соларис </w:t>
      </w:r>
      <w:proofErr w:type="spellStart"/>
      <w:r w:rsidR="00E53647" w:rsidRPr="004B7099">
        <w:rPr>
          <w:rFonts w:ascii="Times New Roman" w:hAnsi="Times New Roman" w:cs="Times New Roman"/>
          <w:sz w:val="24"/>
          <w:szCs w:val="24"/>
          <w:lang w:val="bg-BG"/>
        </w:rPr>
        <w:t>Тролино</w:t>
      </w:r>
      <w:proofErr w:type="spellEnd"/>
      <w:r w:rsidR="00E53647" w:rsidRPr="004B7099">
        <w:rPr>
          <w:rFonts w:ascii="Times New Roman" w:hAnsi="Times New Roman" w:cs="Times New Roman"/>
          <w:sz w:val="24"/>
          <w:szCs w:val="24"/>
          <w:lang w:val="bg-BG"/>
        </w:rPr>
        <w:t>“ 12 ,  „Соларис Урбино 12“ и СОР НВ18:</w:t>
      </w:r>
      <w:r w:rsidR="00E53647" w:rsidRPr="004B7099">
        <w:rPr>
          <w:rFonts w:ascii="Times New Roman" w:eastAsia="Times New Roman CYR" w:hAnsi="Times New Roman" w:cs="Times New Roman"/>
          <w:color w:val="000000"/>
          <w:spacing w:val="-6"/>
          <w:sz w:val="24"/>
          <w:szCs w:val="24"/>
          <w:lang w:val="bg-BG" w:eastAsia="ar-SA"/>
        </w:rPr>
        <w:t>“</w:t>
      </w:r>
    </w:p>
    <w:tbl>
      <w:tblPr>
        <w:tblW w:w="9346" w:type="dxa"/>
        <w:tblLook w:val="04A0" w:firstRow="1" w:lastRow="0" w:firstColumn="1" w:lastColumn="0" w:noHBand="0" w:noVBand="1"/>
      </w:tblPr>
      <w:tblGrid>
        <w:gridCol w:w="426"/>
        <w:gridCol w:w="2958"/>
        <w:gridCol w:w="2078"/>
        <w:gridCol w:w="1020"/>
        <w:gridCol w:w="1622"/>
        <w:gridCol w:w="1242"/>
      </w:tblGrid>
      <w:tr w:rsidR="00305807" w:rsidRPr="00DC0AAA" w:rsidTr="008A05B3">
        <w:trPr>
          <w:trHeight w:val="249"/>
        </w:trPr>
        <w:tc>
          <w:tcPr>
            <w:tcW w:w="426" w:type="dxa"/>
            <w:tcBorders>
              <w:top w:val="single" w:sz="8" w:space="0" w:color="000000"/>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w:t>
            </w:r>
          </w:p>
        </w:tc>
        <w:tc>
          <w:tcPr>
            <w:tcW w:w="3038" w:type="dxa"/>
            <w:tcBorders>
              <w:top w:val="single" w:sz="8" w:space="0" w:color="000000"/>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Резервни части</w:t>
            </w:r>
          </w:p>
        </w:tc>
        <w:tc>
          <w:tcPr>
            <w:tcW w:w="2114" w:type="dxa"/>
            <w:tcBorders>
              <w:top w:val="single" w:sz="8" w:space="0" w:color="000000"/>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jc w:val="center"/>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Каталожен №</w:t>
            </w:r>
          </w:p>
        </w:tc>
        <w:tc>
          <w:tcPr>
            <w:tcW w:w="1020" w:type="dxa"/>
            <w:tcBorders>
              <w:top w:val="single" w:sz="8" w:space="0" w:color="000000"/>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jc w:val="center"/>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Мярка</w:t>
            </w:r>
          </w:p>
        </w:tc>
        <w:tc>
          <w:tcPr>
            <w:tcW w:w="1625" w:type="dxa"/>
            <w:tcBorders>
              <w:top w:val="single" w:sz="8" w:space="0" w:color="000000"/>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jc w:val="center"/>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Производител</w:t>
            </w:r>
          </w:p>
        </w:tc>
        <w:tc>
          <w:tcPr>
            <w:tcW w:w="112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DC0AAA" w:rsidRPr="00DC0AAA" w:rsidRDefault="00DC0AAA" w:rsidP="00DC0AAA">
            <w:pPr>
              <w:spacing w:after="0" w:line="240" w:lineRule="auto"/>
              <w:jc w:val="center"/>
              <w:rPr>
                <w:rFonts w:ascii="Times New Roman" w:eastAsia="Times New Roman" w:hAnsi="Times New Roman" w:cs="Times New Roman"/>
                <w:color w:val="000000"/>
              </w:rPr>
            </w:pPr>
            <w:r w:rsidRPr="00DC0AAA">
              <w:rPr>
                <w:rFonts w:ascii="Times New Roman" w:eastAsia="Times New Roman" w:hAnsi="Times New Roman" w:cs="Times New Roman"/>
                <w:color w:val="000000"/>
                <w:lang w:val="bg-BG"/>
              </w:rPr>
              <w:t>Каталожен №</w:t>
            </w:r>
          </w:p>
        </w:tc>
      </w:tr>
      <w:tr w:rsidR="00305807" w:rsidRPr="00DC0AAA" w:rsidTr="008A05B3">
        <w:trPr>
          <w:trHeight w:val="408"/>
        </w:trPr>
        <w:tc>
          <w:tcPr>
            <w:tcW w:w="426" w:type="dxa"/>
            <w:tcBorders>
              <w:top w:val="nil"/>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jc w:val="right"/>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rPr>
              <w:t>1</w:t>
            </w:r>
          </w:p>
        </w:tc>
        <w:tc>
          <w:tcPr>
            <w:tcW w:w="3038" w:type="dxa"/>
            <w:tcBorders>
              <w:top w:val="nil"/>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Спирачни накладки Соларис</w:t>
            </w:r>
          </w:p>
        </w:tc>
        <w:tc>
          <w:tcPr>
            <w:tcW w:w="2114" w:type="dxa"/>
            <w:tcBorders>
              <w:top w:val="nil"/>
              <w:left w:val="single" w:sz="8" w:space="0" w:color="000000"/>
              <w:bottom w:val="nil"/>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0000-0000-777</w:t>
            </w:r>
          </w:p>
        </w:tc>
        <w:tc>
          <w:tcPr>
            <w:tcW w:w="1020" w:type="dxa"/>
            <w:tcBorders>
              <w:top w:val="nil"/>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комплект</w:t>
            </w:r>
          </w:p>
        </w:tc>
        <w:tc>
          <w:tcPr>
            <w:tcW w:w="1625" w:type="dxa"/>
            <w:tcBorders>
              <w:top w:val="nil"/>
              <w:left w:val="single" w:sz="8" w:space="0" w:color="000000"/>
              <w:bottom w:val="single" w:sz="8" w:space="0" w:color="000000"/>
              <w:right w:val="nil"/>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c>
          <w:tcPr>
            <w:tcW w:w="1123" w:type="dxa"/>
            <w:tcBorders>
              <w:top w:val="nil"/>
              <w:left w:val="single" w:sz="8" w:space="0" w:color="000000"/>
              <w:bottom w:val="single" w:sz="8" w:space="0" w:color="000000"/>
              <w:right w:val="single" w:sz="8" w:space="0" w:color="000000"/>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r>
      <w:tr w:rsidR="00305807" w:rsidRPr="00DC0AAA" w:rsidTr="008A05B3">
        <w:trPr>
          <w:trHeight w:val="400"/>
        </w:trPr>
        <w:tc>
          <w:tcPr>
            <w:tcW w:w="426" w:type="dxa"/>
            <w:tcBorders>
              <w:top w:val="nil"/>
              <w:left w:val="single" w:sz="8" w:space="0" w:color="000000"/>
              <w:bottom w:val="nil"/>
              <w:right w:val="single" w:sz="8" w:space="0" w:color="000000"/>
            </w:tcBorders>
            <w:shd w:val="clear" w:color="auto" w:fill="auto"/>
            <w:vAlign w:val="center"/>
            <w:hideMark/>
          </w:tcPr>
          <w:p w:rsidR="00DC0AAA" w:rsidRPr="00DC0AAA" w:rsidRDefault="00DC0AAA" w:rsidP="00DC0AAA">
            <w:pPr>
              <w:spacing w:after="0" w:line="240" w:lineRule="auto"/>
              <w:jc w:val="right"/>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lastRenderedPageBreak/>
              <w:t>2</w:t>
            </w:r>
          </w:p>
        </w:tc>
        <w:tc>
          <w:tcPr>
            <w:tcW w:w="3038" w:type="dxa"/>
            <w:tcBorders>
              <w:top w:val="nil"/>
              <w:left w:val="nil"/>
              <w:bottom w:val="nil"/>
              <w:right w:val="nil"/>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Спирачни накладки СОР среден и заден мост</w:t>
            </w:r>
          </w:p>
        </w:tc>
        <w:tc>
          <w:tcPr>
            <w:tcW w:w="2114" w:type="dxa"/>
            <w:tcBorders>
              <w:top w:val="single" w:sz="8" w:space="0" w:color="auto"/>
              <w:left w:val="single" w:sz="8" w:space="0" w:color="auto"/>
              <w:bottom w:val="nil"/>
              <w:right w:val="single" w:sz="8" w:space="0" w:color="auto"/>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xml:space="preserve">Кат.№ по </w:t>
            </w:r>
            <w:proofErr w:type="spellStart"/>
            <w:r w:rsidRPr="00DC0AAA">
              <w:rPr>
                <w:rFonts w:ascii="Times New Roman" w:eastAsia="Times New Roman" w:hAnsi="Times New Roman" w:cs="Times New Roman"/>
                <w:sz w:val="20"/>
                <w:szCs w:val="20"/>
                <w:lang w:val="bg-BG"/>
              </w:rPr>
              <w:t>Кнор</w:t>
            </w:r>
            <w:r w:rsidR="00A630C6">
              <w:rPr>
                <w:rFonts w:ascii="Times New Roman" w:eastAsia="Times New Roman" w:hAnsi="Times New Roman" w:cs="Times New Roman"/>
                <w:sz w:val="20"/>
                <w:szCs w:val="20"/>
                <w:lang w:val="bg-BG"/>
              </w:rPr>
              <w:t>-Б</w:t>
            </w:r>
            <w:r w:rsidRPr="00DC0AAA">
              <w:rPr>
                <w:rFonts w:ascii="Times New Roman" w:eastAsia="Times New Roman" w:hAnsi="Times New Roman" w:cs="Times New Roman"/>
                <w:sz w:val="20"/>
                <w:szCs w:val="20"/>
                <w:lang w:val="bg-BG"/>
              </w:rPr>
              <w:t>ремзе</w:t>
            </w:r>
            <w:proofErr w:type="spellEnd"/>
            <w:r w:rsidRPr="00DC0AAA">
              <w:rPr>
                <w:rFonts w:ascii="Times New Roman" w:eastAsia="Times New Roman" w:hAnsi="Times New Roman" w:cs="Times New Roman"/>
                <w:sz w:val="20"/>
                <w:szCs w:val="20"/>
                <w:lang w:val="bg-BG"/>
              </w:rPr>
              <w:t xml:space="preserve"> К046771 К50</w:t>
            </w:r>
          </w:p>
        </w:tc>
        <w:tc>
          <w:tcPr>
            <w:tcW w:w="1020" w:type="dxa"/>
            <w:tcBorders>
              <w:top w:val="nil"/>
              <w:left w:val="nil"/>
              <w:bottom w:val="nil"/>
              <w:right w:val="single" w:sz="8" w:space="0" w:color="000000"/>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комплект</w:t>
            </w:r>
          </w:p>
        </w:tc>
        <w:tc>
          <w:tcPr>
            <w:tcW w:w="1625" w:type="dxa"/>
            <w:tcBorders>
              <w:top w:val="nil"/>
              <w:left w:val="nil"/>
              <w:bottom w:val="nil"/>
              <w:right w:val="single" w:sz="8" w:space="0" w:color="000000"/>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c>
          <w:tcPr>
            <w:tcW w:w="1123" w:type="dxa"/>
            <w:tcBorders>
              <w:top w:val="nil"/>
              <w:left w:val="nil"/>
              <w:bottom w:val="nil"/>
              <w:right w:val="single" w:sz="8" w:space="0" w:color="000000"/>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r>
      <w:tr w:rsidR="00305807" w:rsidRPr="00DC0AAA" w:rsidTr="008A05B3">
        <w:trPr>
          <w:trHeight w:val="337"/>
        </w:trPr>
        <w:tc>
          <w:tcPr>
            <w:tcW w:w="42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C0AAA" w:rsidRPr="00DC0AAA" w:rsidRDefault="00DC0AAA" w:rsidP="00DC0AAA">
            <w:pPr>
              <w:spacing w:after="0" w:line="240" w:lineRule="auto"/>
              <w:jc w:val="right"/>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3</w:t>
            </w:r>
          </w:p>
        </w:tc>
        <w:tc>
          <w:tcPr>
            <w:tcW w:w="3038" w:type="dxa"/>
            <w:tcBorders>
              <w:top w:val="single" w:sz="8" w:space="0" w:color="auto"/>
              <w:left w:val="nil"/>
              <w:bottom w:val="single" w:sz="8" w:space="0" w:color="auto"/>
              <w:right w:val="single" w:sz="8" w:space="0" w:color="auto"/>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Спирачни накладки СОР преден мост</w:t>
            </w:r>
          </w:p>
        </w:tc>
        <w:tc>
          <w:tcPr>
            <w:tcW w:w="2114" w:type="dxa"/>
            <w:tcBorders>
              <w:top w:val="single" w:sz="8" w:space="0" w:color="auto"/>
              <w:left w:val="nil"/>
              <w:bottom w:val="single" w:sz="8" w:space="0" w:color="auto"/>
              <w:right w:val="single" w:sz="8" w:space="0" w:color="auto"/>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xml:space="preserve">Кат.№ по </w:t>
            </w:r>
            <w:proofErr w:type="spellStart"/>
            <w:r w:rsidRPr="00DC0AAA">
              <w:rPr>
                <w:rFonts w:ascii="Times New Roman" w:eastAsia="Times New Roman" w:hAnsi="Times New Roman" w:cs="Times New Roman"/>
                <w:sz w:val="20"/>
                <w:szCs w:val="20"/>
                <w:lang w:val="bg-BG"/>
              </w:rPr>
              <w:t>Кнор</w:t>
            </w:r>
            <w:r w:rsidR="00A630C6">
              <w:rPr>
                <w:rFonts w:ascii="Times New Roman" w:eastAsia="Times New Roman" w:hAnsi="Times New Roman" w:cs="Times New Roman"/>
                <w:sz w:val="20"/>
                <w:szCs w:val="20"/>
                <w:lang w:val="bg-BG"/>
              </w:rPr>
              <w:t>-Б</w:t>
            </w:r>
            <w:r w:rsidRPr="00DC0AAA">
              <w:rPr>
                <w:rFonts w:ascii="Times New Roman" w:eastAsia="Times New Roman" w:hAnsi="Times New Roman" w:cs="Times New Roman"/>
                <w:sz w:val="20"/>
                <w:szCs w:val="20"/>
                <w:lang w:val="bg-BG"/>
              </w:rPr>
              <w:t>ремзе</w:t>
            </w:r>
            <w:proofErr w:type="spellEnd"/>
            <w:r w:rsidRPr="00DC0AAA">
              <w:rPr>
                <w:rFonts w:ascii="Times New Roman" w:eastAsia="Times New Roman" w:hAnsi="Times New Roman" w:cs="Times New Roman"/>
                <w:sz w:val="20"/>
                <w:szCs w:val="20"/>
                <w:lang w:val="bg-BG"/>
              </w:rPr>
              <w:t xml:space="preserve"> К000464</w:t>
            </w:r>
          </w:p>
        </w:tc>
        <w:tc>
          <w:tcPr>
            <w:tcW w:w="1020" w:type="dxa"/>
            <w:tcBorders>
              <w:top w:val="single" w:sz="8" w:space="0" w:color="auto"/>
              <w:left w:val="nil"/>
              <w:bottom w:val="single" w:sz="8" w:space="0" w:color="auto"/>
              <w:right w:val="single" w:sz="8" w:space="0" w:color="auto"/>
            </w:tcBorders>
            <w:shd w:val="clear" w:color="auto" w:fill="auto"/>
            <w:vAlign w:val="center"/>
            <w:hideMark/>
          </w:tcPr>
          <w:p w:rsidR="00DC0AAA" w:rsidRPr="00DC0AAA" w:rsidRDefault="00DC0AAA" w:rsidP="00DC0AAA">
            <w:pPr>
              <w:spacing w:after="0" w:line="240" w:lineRule="auto"/>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комплект</w:t>
            </w:r>
          </w:p>
        </w:tc>
        <w:tc>
          <w:tcPr>
            <w:tcW w:w="1625" w:type="dxa"/>
            <w:tcBorders>
              <w:top w:val="single" w:sz="8" w:space="0" w:color="auto"/>
              <w:left w:val="nil"/>
              <w:bottom w:val="single" w:sz="8" w:space="0" w:color="auto"/>
              <w:right w:val="single" w:sz="8" w:space="0" w:color="000000"/>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c>
          <w:tcPr>
            <w:tcW w:w="1123" w:type="dxa"/>
            <w:tcBorders>
              <w:top w:val="single" w:sz="8" w:space="0" w:color="auto"/>
              <w:left w:val="nil"/>
              <w:bottom w:val="single" w:sz="8" w:space="0" w:color="auto"/>
              <w:right w:val="single" w:sz="8" w:space="0" w:color="auto"/>
            </w:tcBorders>
            <w:shd w:val="clear" w:color="auto" w:fill="auto"/>
            <w:vAlign w:val="center"/>
            <w:hideMark/>
          </w:tcPr>
          <w:p w:rsidR="00DC0AAA" w:rsidRPr="00DC0AAA" w:rsidRDefault="00DC0AAA" w:rsidP="00DC0AAA">
            <w:pPr>
              <w:spacing w:after="0" w:line="240" w:lineRule="auto"/>
              <w:ind w:firstLineChars="300" w:firstLine="600"/>
              <w:rPr>
                <w:rFonts w:ascii="Times New Roman" w:eastAsia="Times New Roman" w:hAnsi="Times New Roman" w:cs="Times New Roman"/>
                <w:sz w:val="20"/>
                <w:szCs w:val="20"/>
              </w:rPr>
            </w:pPr>
            <w:r w:rsidRPr="00DC0AAA">
              <w:rPr>
                <w:rFonts w:ascii="Times New Roman" w:eastAsia="Times New Roman" w:hAnsi="Times New Roman" w:cs="Times New Roman"/>
                <w:sz w:val="20"/>
                <w:szCs w:val="20"/>
                <w:lang w:val="bg-BG"/>
              </w:rPr>
              <w:t> </w:t>
            </w:r>
          </w:p>
        </w:tc>
      </w:tr>
    </w:tbl>
    <w:p w:rsidR="005B2FB0" w:rsidRPr="004B7099" w:rsidRDefault="005B2FB0" w:rsidP="007D64B1">
      <w:pPr>
        <w:pStyle w:val="1"/>
        <w:rPr>
          <w:b/>
          <w:i/>
          <w:lang w:val="bg-BG"/>
        </w:rPr>
      </w:pPr>
      <w:r w:rsidRPr="004B7099">
        <w:rPr>
          <w:b/>
          <w:i/>
          <w:lang w:val="bg-BG"/>
        </w:rPr>
        <w:t xml:space="preserve">* Забележка: Участниците следва да направят конкретно предложение за изпълнение за всяка една резервна част. </w:t>
      </w:r>
      <w:proofErr w:type="spellStart"/>
      <w:r w:rsidRPr="004B7099">
        <w:rPr>
          <w:b/>
          <w:i/>
          <w:lang w:val="bg-BG"/>
        </w:rPr>
        <w:t>Непопълнени</w:t>
      </w:r>
      <w:proofErr w:type="spellEnd"/>
      <w:r w:rsidRPr="004B7099">
        <w:rPr>
          <w:b/>
          <w:i/>
          <w:lang w:val="bg-BG"/>
        </w:rPr>
        <w:t xml:space="preserve"> редове не се допускат.</w:t>
      </w:r>
    </w:p>
    <w:p w:rsidR="005B2FB0" w:rsidRPr="004B7099" w:rsidRDefault="005B2FB0" w:rsidP="005B2FB0">
      <w:pPr>
        <w:suppressAutoHyphens/>
        <w:spacing w:after="0" w:line="240" w:lineRule="auto"/>
        <w:jc w:val="both"/>
        <w:rPr>
          <w:rFonts w:ascii="Times New Roman" w:eastAsia="Times New Roman" w:hAnsi="Times New Roman" w:cs="Times New Roman"/>
          <w:b/>
          <w:i/>
          <w:sz w:val="20"/>
          <w:szCs w:val="20"/>
          <w:u w:val="single"/>
          <w:lang w:val="bg-BG" w:eastAsia="ar-SA"/>
        </w:rPr>
      </w:pPr>
    </w:p>
    <w:p w:rsidR="005B2FB0" w:rsidRPr="001D79F5" w:rsidRDefault="005B2FB0" w:rsidP="000B33CF">
      <w:pPr>
        <w:suppressAutoHyphens/>
        <w:spacing w:after="0" w:line="240" w:lineRule="auto"/>
        <w:jc w:val="both"/>
        <w:rPr>
          <w:rFonts w:ascii="Times New Roman" w:eastAsia="Times New Roman" w:hAnsi="Times New Roman" w:cs="Times New Roman"/>
          <w:sz w:val="20"/>
          <w:szCs w:val="20"/>
          <w:lang w:val="bg-BG" w:eastAsia="ar-SA"/>
        </w:rPr>
      </w:pPr>
      <w:bookmarkStart w:id="0" w:name="_Hlk10026492"/>
      <w:r w:rsidRPr="004B7099">
        <w:rPr>
          <w:rFonts w:ascii="Times New Roman" w:eastAsia="Times New Roman" w:hAnsi="Times New Roman" w:cs="Times New Roman"/>
          <w:sz w:val="20"/>
          <w:szCs w:val="20"/>
          <w:lang w:val="bg-BG" w:eastAsia="ar-SA"/>
        </w:rPr>
        <w:t>1</w:t>
      </w:r>
      <w:r w:rsidRPr="004B7099">
        <w:rPr>
          <w:rFonts w:ascii="Times New Roman" w:eastAsia="Times New Roman" w:hAnsi="Times New Roman" w:cs="Times New Roman"/>
          <w:color w:val="FF0000"/>
          <w:sz w:val="20"/>
          <w:szCs w:val="20"/>
          <w:lang w:val="bg-BG" w:eastAsia="ar-SA"/>
        </w:rPr>
        <w:t xml:space="preserve">. </w:t>
      </w:r>
      <w:r w:rsidRPr="001D79F5">
        <w:rPr>
          <w:rFonts w:ascii="Times New Roman" w:eastAsia="Times New Roman" w:hAnsi="Times New Roman" w:cs="Times New Roman"/>
          <w:sz w:val="20"/>
          <w:szCs w:val="20"/>
          <w:lang w:val="bg-BG" w:eastAsia="ar-SA"/>
        </w:rPr>
        <w:t>Поемаме гаранция за фабрично заводски дефекти за обособена позиция №</w:t>
      </w:r>
      <w:r w:rsidR="00F70C71">
        <w:rPr>
          <w:rFonts w:ascii="Times New Roman" w:eastAsia="Times New Roman" w:hAnsi="Times New Roman" w:cs="Times New Roman"/>
          <w:sz w:val="20"/>
          <w:szCs w:val="20"/>
          <w:lang w:val="bg-BG" w:eastAsia="ar-SA"/>
        </w:rPr>
        <w:t xml:space="preserve"> </w:t>
      </w:r>
      <w:r w:rsidR="000B33CF" w:rsidRPr="001D79F5">
        <w:rPr>
          <w:rFonts w:ascii="Times New Roman" w:eastAsia="Times New Roman" w:hAnsi="Times New Roman" w:cs="Times New Roman"/>
          <w:sz w:val="20"/>
          <w:szCs w:val="20"/>
          <w:lang w:val="bg-BG" w:eastAsia="ar-SA"/>
        </w:rPr>
        <w:t xml:space="preserve">1 </w:t>
      </w:r>
      <w:r w:rsidR="009F3C91" w:rsidRPr="001D79F5">
        <w:rPr>
          <w:rFonts w:ascii="Times New Roman" w:eastAsia="Times New Roman" w:hAnsi="Times New Roman" w:cs="Times New Roman"/>
          <w:sz w:val="20"/>
          <w:szCs w:val="20"/>
          <w:lang w:val="bg-BG" w:eastAsia="ar-SA"/>
        </w:rPr>
        <w:t xml:space="preserve">със срок на гаранцията </w:t>
      </w:r>
      <w:r w:rsidR="005B05FA" w:rsidRPr="001D79F5">
        <w:rPr>
          <w:rFonts w:ascii="Times New Roman" w:eastAsia="Times New Roman" w:hAnsi="Times New Roman" w:cs="Times New Roman"/>
          <w:sz w:val="20"/>
          <w:szCs w:val="20"/>
          <w:lang w:val="bg-BG" w:eastAsia="ar-SA"/>
        </w:rPr>
        <w:t xml:space="preserve">гаранционният </w:t>
      </w:r>
      <w:r w:rsidR="009F3C91" w:rsidRPr="001D79F5">
        <w:rPr>
          <w:rFonts w:ascii="Times New Roman" w:eastAsia="Times New Roman" w:hAnsi="Times New Roman" w:cs="Times New Roman"/>
          <w:sz w:val="20"/>
          <w:szCs w:val="20"/>
          <w:lang w:val="bg-BG" w:eastAsia="ar-SA"/>
        </w:rPr>
        <w:t xml:space="preserve">срок, определен от завода-производител, </w:t>
      </w:r>
      <w:r w:rsidR="000B33CF" w:rsidRPr="001D79F5">
        <w:rPr>
          <w:rFonts w:ascii="Times New Roman" w:eastAsia="Times New Roman" w:hAnsi="Times New Roman" w:cs="Times New Roman"/>
          <w:sz w:val="20"/>
          <w:szCs w:val="20"/>
          <w:lang w:val="bg-BG" w:eastAsia="ar-SA"/>
        </w:rPr>
        <w:t>който срок на гаранция тече от датата на доставката.</w:t>
      </w:r>
    </w:p>
    <w:p w:rsidR="005B2FB0" w:rsidRPr="001D79F5" w:rsidRDefault="005B2FB0" w:rsidP="005B2FB0">
      <w:pPr>
        <w:suppressAutoHyphens/>
        <w:spacing w:after="0" w:line="240" w:lineRule="auto"/>
        <w:jc w:val="both"/>
        <w:rPr>
          <w:rFonts w:ascii="Cambria" w:eastAsia="Times New Roman" w:hAnsi="Cambria" w:cs="Times New Roman"/>
          <w:sz w:val="20"/>
          <w:szCs w:val="20"/>
          <w:lang w:val="bg-BG" w:eastAsia="ar-SA"/>
        </w:rPr>
      </w:pPr>
    </w:p>
    <w:p w:rsidR="005B2FB0" w:rsidRPr="004B7099" w:rsidRDefault="005B2FB0" w:rsidP="005B2FB0">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новопроизведени и отговарят на предписаните от завода-производител характеристики по: вид, параметри и други технически характеристики. </w:t>
      </w:r>
    </w:p>
    <w:p w:rsidR="005B2FB0" w:rsidRPr="001D79F5" w:rsidRDefault="005B2FB0" w:rsidP="005B2FB0">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 xml:space="preserve">в </w:t>
      </w:r>
      <w:r w:rsidR="000B33CF" w:rsidRPr="001D79F5">
        <w:rPr>
          <w:rFonts w:ascii="Times New Roman" w:eastAsia="Times New Roman" w:hAnsi="Times New Roman" w:cs="Times New Roman"/>
          <w:b/>
          <w:bCs/>
          <w:sz w:val="20"/>
          <w:szCs w:val="20"/>
          <w:lang w:val="bg-BG" w:eastAsia="ar-SA"/>
        </w:rPr>
        <w:t>10/десет/</w:t>
      </w:r>
      <w:r w:rsidRPr="001D79F5">
        <w:rPr>
          <w:rFonts w:ascii="Times New Roman" w:eastAsia="Times New Roman" w:hAnsi="Times New Roman" w:cs="Times New Roman"/>
          <w:b/>
          <w:bCs/>
          <w:sz w:val="20"/>
          <w:szCs w:val="20"/>
          <w:lang w:val="bg-BG" w:eastAsia="ar-SA"/>
        </w:rPr>
        <w:t xml:space="preserve"> </w:t>
      </w:r>
      <w:r w:rsidR="00024203" w:rsidRPr="001D79F5">
        <w:rPr>
          <w:rFonts w:ascii="Times New Roman" w:eastAsia="Times New Roman" w:hAnsi="Times New Roman" w:cs="Times New Roman"/>
          <w:b/>
          <w:bCs/>
          <w:sz w:val="20"/>
          <w:szCs w:val="20"/>
          <w:lang w:val="bg-BG" w:eastAsia="ar-SA"/>
        </w:rPr>
        <w:t xml:space="preserve">дневен </w:t>
      </w:r>
      <w:r w:rsidRPr="001D79F5">
        <w:rPr>
          <w:rFonts w:ascii="Times New Roman" w:eastAsia="Times New Roman" w:hAnsi="Times New Roman" w:cs="Times New Roman"/>
          <w:b/>
          <w:bCs/>
          <w:sz w:val="20"/>
          <w:szCs w:val="20"/>
          <w:lang w:val="bg-BG" w:eastAsia="ar-SA"/>
        </w:rPr>
        <w:t>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5B2FB0" w:rsidRPr="001D79F5" w:rsidRDefault="005B2FB0" w:rsidP="005B2FB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5B2FB0" w:rsidRPr="001D79F5" w:rsidRDefault="005B2FB0" w:rsidP="005B2FB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5. Франкировка – до склада за резервни части на Възложителя, на адрес: гр. Стара Загора, кв.</w:t>
      </w:r>
      <w:r w:rsidR="00640D6F" w:rsidRPr="001D79F5">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 xml:space="preserve">Индустриален, Тролейбусно депо. </w:t>
      </w:r>
    </w:p>
    <w:p w:rsidR="005B2FB0" w:rsidRPr="001D79F5" w:rsidRDefault="005B2FB0" w:rsidP="005B2FB0">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6. Срок за доставка на съответната партида по заявката на Възложителя  – </w:t>
      </w:r>
      <w:r w:rsidR="00024203" w:rsidRPr="001D79F5">
        <w:rPr>
          <w:rFonts w:ascii="Times New Roman" w:eastAsia="Times New Roman" w:hAnsi="Times New Roman" w:cs="Times New Roman"/>
          <w:sz w:val="20"/>
          <w:szCs w:val="20"/>
          <w:lang w:val="bg-BG" w:eastAsia="ar-SA"/>
        </w:rPr>
        <w:t xml:space="preserve">10/десет/ </w:t>
      </w:r>
      <w:r w:rsidRPr="001D79F5">
        <w:rPr>
          <w:rFonts w:ascii="Times New Roman" w:eastAsia="Times New Roman" w:hAnsi="Times New Roman" w:cs="Times New Roman"/>
          <w:sz w:val="20"/>
          <w:szCs w:val="20"/>
          <w:lang w:val="bg-BG" w:eastAsia="ar-SA"/>
        </w:rPr>
        <w:t xml:space="preserve"> дни от подаване на писмената заявка.</w:t>
      </w:r>
    </w:p>
    <w:bookmarkEnd w:id="0"/>
    <w:p w:rsidR="005B2FB0" w:rsidRPr="005B2FB0" w:rsidRDefault="005B2FB0" w:rsidP="005B2FB0">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5B2FB0" w:rsidRPr="005B2FB0" w:rsidRDefault="005B2FB0" w:rsidP="005B2FB0">
      <w:pPr>
        <w:suppressAutoHyphens/>
        <w:spacing w:after="0" w:line="240" w:lineRule="auto"/>
        <w:jc w:val="both"/>
        <w:rPr>
          <w:rFonts w:ascii="Times New Roman" w:eastAsia="Times New Roman" w:hAnsi="Times New Roman" w:cs="Times New Roman"/>
          <w:b/>
          <w:i/>
          <w:sz w:val="20"/>
          <w:szCs w:val="20"/>
          <w:u w:val="single"/>
          <w:lang w:eastAsia="ar-SA"/>
        </w:rPr>
      </w:pPr>
    </w:p>
    <w:p w:rsidR="005B2FB0" w:rsidRPr="005B2FB0" w:rsidRDefault="005B2FB0" w:rsidP="005B2FB0">
      <w:pPr>
        <w:suppressAutoHyphens/>
        <w:spacing w:after="0" w:line="240" w:lineRule="auto"/>
        <w:jc w:val="both"/>
        <w:rPr>
          <w:rFonts w:ascii="Times New Roman" w:eastAsia="Times New Roman" w:hAnsi="Times New Roman" w:cs="Times New Roman"/>
          <w:b/>
          <w:i/>
          <w:sz w:val="20"/>
          <w:szCs w:val="20"/>
          <w:u w:val="single"/>
          <w:lang w:eastAsia="ar-SA"/>
        </w:rPr>
      </w:pPr>
    </w:p>
    <w:p w:rsidR="005B2FB0" w:rsidRPr="005B2FB0" w:rsidRDefault="005B2FB0" w:rsidP="005B2FB0">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w:t>
      </w:r>
      <w:proofErr w:type="spellStart"/>
      <w:r w:rsidRPr="005B2FB0">
        <w:rPr>
          <w:rFonts w:ascii="Times New Roman" w:eastAsia="Times New Roman" w:hAnsi="Times New Roman" w:cs="Times New Roman"/>
          <w:b/>
          <w:lang w:val="ru-RU" w:eastAsia="ar-SA"/>
        </w:rPr>
        <w:t>печат</w:t>
      </w:r>
      <w:proofErr w:type="spellEnd"/>
      <w:r w:rsidRPr="005B2FB0">
        <w:rPr>
          <w:rFonts w:ascii="Times New Roman" w:eastAsia="Times New Roman" w:hAnsi="Times New Roman" w:cs="Times New Roman"/>
          <w:b/>
          <w:lang w:val="ru-RU" w:eastAsia="ar-SA"/>
        </w:rPr>
        <w:t>:</w:t>
      </w:r>
      <w:r w:rsidRPr="005B2FB0">
        <w:rPr>
          <w:rFonts w:ascii="Times New Roman" w:eastAsia="Times New Roman" w:hAnsi="Times New Roman" w:cs="Times New Roman"/>
          <w:b/>
          <w:lang w:val="ru-RU" w:eastAsia="ar-SA"/>
        </w:rPr>
        <w:br/>
        <w:t xml:space="preserve">                                                                                                                                   ________________</w:t>
      </w:r>
    </w:p>
    <w:p w:rsidR="005B2FB0" w:rsidRPr="005B2FB0" w:rsidRDefault="005B2FB0" w:rsidP="005B2FB0">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5B2FB0" w:rsidRPr="005B2FB0" w:rsidRDefault="005B2FB0" w:rsidP="005B2FB0">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5B2FB0" w:rsidRPr="005B2FB0" w:rsidRDefault="005B2FB0" w:rsidP="005B2FB0">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5B2FB0" w:rsidRDefault="005B2FB0" w:rsidP="005B2FB0">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1C27B5" w:rsidRDefault="001C27B5" w:rsidP="001C27B5">
      <w:pPr>
        <w:suppressAutoHyphens/>
        <w:autoSpaceDE w:val="0"/>
        <w:spacing w:after="200" w:line="276" w:lineRule="auto"/>
        <w:rPr>
          <w:rFonts w:ascii="Times New Roman" w:eastAsia="Times New Roman" w:hAnsi="Times New Roman" w:cs="Times New Roman"/>
          <w:b/>
          <w:bCs/>
          <w:caps/>
          <w:color w:val="000000"/>
          <w:position w:val="7"/>
          <w:sz w:val="24"/>
          <w:szCs w:val="24"/>
          <w:lang w:val="bg-BG" w:eastAsia="ar-SA"/>
        </w:rPr>
      </w:pPr>
      <w:bookmarkStart w:id="1" w:name="_Hlk8821806"/>
    </w:p>
    <w:p w:rsidR="005D3642" w:rsidRPr="005B2FB0" w:rsidRDefault="001C27B5" w:rsidP="001C27B5">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3.2</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005D3642"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5D3642" w:rsidRPr="005A78EA" w:rsidRDefault="005D3642" w:rsidP="005D3642">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5D3642" w:rsidRPr="005A78EA" w:rsidRDefault="005D3642" w:rsidP="005D3642">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5D3642" w:rsidRPr="005B2FB0" w:rsidRDefault="005D3642" w:rsidP="005D3642">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4D3B47">
        <w:rPr>
          <w:rFonts w:ascii="Times New Roman" w:eastAsia="Times New Roman CYR" w:hAnsi="Times New Roman" w:cs="Times New Roman"/>
          <w:b/>
          <w:color w:val="000000"/>
          <w:spacing w:val="-6"/>
          <w:sz w:val="24"/>
          <w:szCs w:val="24"/>
          <w:lang w:val="bg-BG" w:eastAsia="ar-SA"/>
        </w:rPr>
        <w:t>2</w:t>
      </w:r>
      <w:r w:rsidR="004D3B47" w:rsidRPr="004D3B47">
        <w:rPr>
          <w:rFonts w:ascii="Times New Roman" w:eastAsia="Times New Roman CYR" w:hAnsi="Times New Roman" w:cs="Times New Roman"/>
          <w:b/>
          <w:color w:val="000000"/>
          <w:spacing w:val="-6"/>
          <w:sz w:val="24"/>
          <w:szCs w:val="24"/>
          <w:lang w:val="bg-BG" w:eastAsia="ar-SA"/>
        </w:rPr>
        <w:t xml:space="preserve"> - Доставка на филтри за двигател на автобус  „Соларис Урбино 12“:</w:t>
      </w:r>
    </w:p>
    <w:p w:rsidR="005D3642" w:rsidRPr="005B2FB0" w:rsidRDefault="005D3642" w:rsidP="005D3642">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5D3642" w:rsidRPr="002F14C4" w:rsidRDefault="005D3642" w:rsidP="005D3642">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2F14C4">
        <w:rPr>
          <w:rFonts w:ascii="Times New Roman" w:eastAsia="Times New Roman" w:hAnsi="Times New Roman" w:cs="Times New Roman"/>
          <w:i/>
          <w:iCs/>
          <w:sz w:val="20"/>
          <w:szCs w:val="20"/>
          <w:lang w:val="en" w:eastAsia="ar-SA"/>
        </w:rPr>
        <w:t>(</w:t>
      </w:r>
      <w:r w:rsidRPr="002F14C4">
        <w:rPr>
          <w:rFonts w:ascii="Times New Roman" w:eastAsia="Times New Roman CYR" w:hAnsi="Times New Roman" w:cs="Times New Roman"/>
          <w:i/>
          <w:iCs/>
          <w:sz w:val="20"/>
          <w:szCs w:val="20"/>
          <w:lang w:val="bg-BG" w:eastAsia="ar-SA"/>
        </w:rPr>
        <w:t>наименование на участника)</w:t>
      </w:r>
    </w:p>
    <w:p w:rsidR="005D3642" w:rsidRPr="005B2FB0" w:rsidRDefault="005D3642" w:rsidP="005D3642">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5D3642" w:rsidRPr="005B2FB0" w:rsidRDefault="005D3642" w:rsidP="005D3642">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5D3642" w:rsidRPr="005B2FB0" w:rsidRDefault="005D3642" w:rsidP="005D364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УВАЖАЕМИ ГОСПОЖИ И ГОСПОДА,</w:t>
      </w:r>
    </w:p>
    <w:p w:rsidR="005D3642" w:rsidRPr="005B2FB0" w:rsidRDefault="005D3642" w:rsidP="005D3642">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5D3642" w:rsidRPr="005B2FB0" w:rsidRDefault="005D3642" w:rsidP="005D364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5D3642" w:rsidRPr="005B2FB0" w:rsidRDefault="005D3642" w:rsidP="005D364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5D3642" w:rsidRPr="005B2FB0" w:rsidRDefault="005D3642" w:rsidP="005D364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5D3642" w:rsidRPr="005B2FB0" w:rsidRDefault="005D3642" w:rsidP="005D3642">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5D3642" w:rsidRPr="005B2FB0" w:rsidRDefault="005D3642" w:rsidP="005D364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5D3642" w:rsidRPr="005B2FB0" w:rsidRDefault="005D3642" w:rsidP="005D364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5D3642" w:rsidRPr="005B2FB0" w:rsidRDefault="005D3642" w:rsidP="005D364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5D3642" w:rsidRDefault="005D3642" w:rsidP="005D3642">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2B58F8" w:rsidRPr="00A97A58">
        <w:rPr>
          <w:rFonts w:ascii="Times New Roman" w:eastAsia="Times New Roman CYR" w:hAnsi="Times New Roman" w:cs="Times New Roman"/>
          <w:b/>
          <w:color w:val="000000"/>
          <w:spacing w:val="-6"/>
          <w:sz w:val="24"/>
          <w:szCs w:val="24"/>
          <w:lang w:val="bg-BG" w:eastAsia="ar-SA"/>
        </w:rPr>
        <w:t>2</w:t>
      </w:r>
      <w:r w:rsidRPr="001E383C">
        <w:rPr>
          <w:rFonts w:ascii="Times New Roman" w:eastAsia="Times New Roman CYR" w:hAnsi="Times New Roman" w:cs="Times New Roman"/>
          <w:color w:val="000000"/>
          <w:spacing w:val="-6"/>
          <w:sz w:val="24"/>
          <w:szCs w:val="24"/>
          <w:lang w:val="bg-BG" w:eastAsia="ar-SA"/>
        </w:rPr>
        <w:t xml:space="preserve"> за </w:t>
      </w:r>
      <w:r w:rsidR="002B58F8" w:rsidRPr="002B58F8">
        <w:rPr>
          <w:rFonts w:ascii="Times New Roman" w:eastAsia="Times New Roman CYR" w:hAnsi="Times New Roman" w:cs="Times New Roman"/>
          <w:color w:val="000000"/>
          <w:spacing w:val="-6"/>
          <w:sz w:val="24"/>
          <w:szCs w:val="24"/>
          <w:lang w:val="bg-BG" w:eastAsia="ar-SA"/>
        </w:rPr>
        <w:t>Доставка на филтри за двигател на автобус  „Соларис Урбино 12“:</w:t>
      </w:r>
    </w:p>
    <w:tbl>
      <w:tblPr>
        <w:tblW w:w="9488" w:type="dxa"/>
        <w:tblLook w:val="04A0" w:firstRow="1" w:lastRow="0" w:firstColumn="1" w:lastColumn="0" w:noHBand="0" w:noVBand="1"/>
      </w:tblPr>
      <w:tblGrid>
        <w:gridCol w:w="457"/>
        <w:gridCol w:w="3361"/>
        <w:gridCol w:w="1734"/>
        <w:gridCol w:w="849"/>
        <w:gridCol w:w="1547"/>
        <w:gridCol w:w="1540"/>
      </w:tblGrid>
      <w:tr w:rsidR="00ED3230" w:rsidRPr="003E2F16" w:rsidTr="008A05B3">
        <w:trPr>
          <w:trHeight w:val="510"/>
        </w:trPr>
        <w:tc>
          <w:tcPr>
            <w:tcW w:w="457" w:type="dxa"/>
            <w:tcBorders>
              <w:top w:val="single" w:sz="8" w:space="0" w:color="000000"/>
              <w:left w:val="single" w:sz="8" w:space="0" w:color="000000"/>
              <w:bottom w:val="nil"/>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color w:val="000000"/>
              </w:rPr>
            </w:pPr>
            <w:r w:rsidRPr="003E2F16">
              <w:rPr>
                <w:rFonts w:ascii="Times New Roman" w:eastAsia="Times New Roman" w:hAnsi="Times New Roman" w:cs="Times New Roman"/>
                <w:color w:val="000000"/>
              </w:rPr>
              <w:t>№</w:t>
            </w:r>
          </w:p>
        </w:tc>
        <w:tc>
          <w:tcPr>
            <w:tcW w:w="3361" w:type="dxa"/>
            <w:tcBorders>
              <w:top w:val="single" w:sz="8" w:space="0" w:color="000000"/>
              <w:left w:val="single" w:sz="8" w:space="0" w:color="000000"/>
              <w:bottom w:val="nil"/>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Резервни части</w:t>
            </w:r>
          </w:p>
        </w:tc>
        <w:tc>
          <w:tcPr>
            <w:tcW w:w="1734" w:type="dxa"/>
            <w:tcBorders>
              <w:top w:val="single" w:sz="8" w:space="0" w:color="000000"/>
              <w:left w:val="single" w:sz="8" w:space="0" w:color="000000"/>
              <w:bottom w:val="nil"/>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Каталожен №</w:t>
            </w:r>
          </w:p>
        </w:tc>
        <w:tc>
          <w:tcPr>
            <w:tcW w:w="849" w:type="dxa"/>
            <w:tcBorders>
              <w:top w:val="single" w:sz="8" w:space="0" w:color="000000"/>
              <w:left w:val="single" w:sz="8" w:space="0" w:color="000000"/>
              <w:bottom w:val="nil"/>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Мярка</w:t>
            </w:r>
          </w:p>
        </w:tc>
        <w:tc>
          <w:tcPr>
            <w:tcW w:w="1547" w:type="dxa"/>
            <w:tcBorders>
              <w:top w:val="single" w:sz="8" w:space="0" w:color="000000"/>
              <w:left w:val="single" w:sz="8" w:space="0" w:color="000000"/>
              <w:bottom w:val="nil"/>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Производител</w:t>
            </w:r>
          </w:p>
        </w:tc>
        <w:tc>
          <w:tcPr>
            <w:tcW w:w="1540" w:type="dxa"/>
            <w:tcBorders>
              <w:top w:val="single" w:sz="8" w:space="0" w:color="000000"/>
              <w:left w:val="single" w:sz="8" w:space="0" w:color="000000"/>
              <w:bottom w:val="nil"/>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Каталожен №</w:t>
            </w:r>
          </w:p>
        </w:tc>
      </w:tr>
      <w:tr w:rsidR="00ED3230" w:rsidRPr="003E2F16" w:rsidTr="008A05B3">
        <w:trPr>
          <w:trHeight w:val="300"/>
        </w:trPr>
        <w:tc>
          <w:tcPr>
            <w:tcW w:w="457"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rPr>
              <w:t>1</w:t>
            </w:r>
          </w:p>
        </w:tc>
        <w:tc>
          <w:tcPr>
            <w:tcW w:w="3361" w:type="dxa"/>
            <w:tcBorders>
              <w:top w:val="single" w:sz="8" w:space="0" w:color="auto"/>
              <w:left w:val="nil"/>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Елемент на масления филтър</w:t>
            </w:r>
          </w:p>
        </w:tc>
        <w:tc>
          <w:tcPr>
            <w:tcW w:w="1734" w:type="dxa"/>
            <w:tcBorders>
              <w:top w:val="single" w:sz="8" w:space="0" w:color="auto"/>
              <w:left w:val="nil"/>
              <w:bottom w:val="single" w:sz="8" w:space="0" w:color="auto"/>
              <w:right w:val="single" w:sz="8" w:space="0" w:color="000000"/>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rPr>
              <w:t>0120-302-571</w:t>
            </w:r>
          </w:p>
        </w:tc>
        <w:tc>
          <w:tcPr>
            <w:tcW w:w="849" w:type="dxa"/>
            <w:tcBorders>
              <w:top w:val="single" w:sz="8" w:space="0" w:color="auto"/>
              <w:left w:val="nil"/>
              <w:bottom w:val="single" w:sz="8" w:space="0" w:color="auto"/>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single" w:sz="8" w:space="0" w:color="auto"/>
              <w:left w:val="nil"/>
              <w:bottom w:val="single" w:sz="8" w:space="0" w:color="auto"/>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single" w:sz="8" w:space="0" w:color="auto"/>
              <w:left w:val="nil"/>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30"/>
        </w:trPr>
        <w:tc>
          <w:tcPr>
            <w:tcW w:w="457" w:type="dxa"/>
            <w:tcBorders>
              <w:top w:val="nil"/>
              <w:left w:val="single" w:sz="8" w:space="0" w:color="auto"/>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rPr>
              <w:t>2</w:t>
            </w:r>
          </w:p>
        </w:tc>
        <w:tc>
          <w:tcPr>
            <w:tcW w:w="3361" w:type="dxa"/>
            <w:tcBorders>
              <w:top w:val="nil"/>
              <w:left w:val="nil"/>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Центробежен маслен филтър</w:t>
            </w:r>
          </w:p>
        </w:tc>
        <w:tc>
          <w:tcPr>
            <w:tcW w:w="1734" w:type="dxa"/>
            <w:tcBorders>
              <w:top w:val="nil"/>
              <w:left w:val="nil"/>
              <w:bottom w:val="single" w:sz="8" w:space="0" w:color="auto"/>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0120-302-573</w:t>
            </w:r>
          </w:p>
        </w:tc>
        <w:tc>
          <w:tcPr>
            <w:tcW w:w="849" w:type="dxa"/>
            <w:tcBorders>
              <w:top w:val="nil"/>
              <w:left w:val="single" w:sz="8" w:space="0" w:color="000000"/>
              <w:bottom w:val="single" w:sz="8" w:space="0" w:color="auto"/>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auto"/>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auto"/>
              <w:right w:val="single" w:sz="8" w:space="0" w:color="auto"/>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1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rPr>
              <w:t>3</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Елемент на горивния филтър</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0120-302-481</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1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rPr>
              <w:t>4</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Филтър за грубо почистване</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0000-399-862</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40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5</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Филтър за хидростатично задвижване на вентилатори</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0000-031-668</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1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6</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Филтър кормилна система</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5104-504-020</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1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7</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sz w:val="20"/>
                <w:szCs w:val="20"/>
              </w:rPr>
            </w:pPr>
            <w:r w:rsidRPr="003E2F16">
              <w:rPr>
                <w:rFonts w:ascii="Times New Roman" w:eastAsia="Times New Roman" w:hAnsi="Times New Roman" w:cs="Times New Roman"/>
                <w:sz w:val="20"/>
                <w:szCs w:val="20"/>
                <w:lang w:val="bg-BG"/>
              </w:rPr>
              <w:t>Филтър скоростна кутия</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0520-130-006</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r w:rsidR="00ED3230" w:rsidRPr="003E2F16" w:rsidTr="008A05B3">
        <w:trPr>
          <w:trHeight w:val="315"/>
        </w:trPr>
        <w:tc>
          <w:tcPr>
            <w:tcW w:w="45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right"/>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8</w:t>
            </w:r>
          </w:p>
        </w:tc>
        <w:tc>
          <w:tcPr>
            <w:tcW w:w="3361"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sz w:val="20"/>
                <w:szCs w:val="20"/>
              </w:rPr>
            </w:pPr>
            <w:proofErr w:type="spellStart"/>
            <w:r w:rsidRPr="003E2F16">
              <w:rPr>
                <w:rFonts w:ascii="Times New Roman" w:eastAsia="Times New Roman" w:hAnsi="Times New Roman" w:cs="Times New Roman"/>
                <w:sz w:val="20"/>
                <w:szCs w:val="20"/>
              </w:rPr>
              <w:t>Филтър</w:t>
            </w:r>
            <w:proofErr w:type="spellEnd"/>
            <w:r w:rsidRPr="003E2F16">
              <w:rPr>
                <w:rFonts w:ascii="Times New Roman" w:eastAsia="Times New Roman" w:hAnsi="Times New Roman" w:cs="Times New Roman"/>
                <w:sz w:val="20"/>
                <w:szCs w:val="20"/>
              </w:rPr>
              <w:t xml:space="preserve"> AdBlue</w:t>
            </w:r>
          </w:p>
        </w:tc>
        <w:tc>
          <w:tcPr>
            <w:tcW w:w="1734"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ED3230">
            <w:pPr>
              <w:spacing w:after="0" w:line="240" w:lineRule="auto"/>
              <w:rPr>
                <w:rFonts w:ascii="Times New Roman" w:eastAsia="Times New Roman" w:hAnsi="Times New Roman" w:cs="Times New Roman"/>
                <w:color w:val="000000"/>
                <w:sz w:val="20"/>
                <w:szCs w:val="20"/>
              </w:rPr>
            </w:pPr>
            <w:r w:rsidRPr="003E2F16">
              <w:rPr>
                <w:rFonts w:ascii="Times New Roman" w:eastAsia="Times New Roman" w:hAnsi="Times New Roman" w:cs="Times New Roman"/>
                <w:color w:val="000000"/>
                <w:sz w:val="20"/>
                <w:szCs w:val="20"/>
                <w:lang w:val="bg-BG"/>
              </w:rPr>
              <w:t>0120-302-811</w:t>
            </w:r>
          </w:p>
        </w:tc>
        <w:tc>
          <w:tcPr>
            <w:tcW w:w="849"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sz w:val="20"/>
                <w:szCs w:val="20"/>
              </w:rPr>
            </w:pPr>
            <w:proofErr w:type="spellStart"/>
            <w:r w:rsidRPr="003E2F16">
              <w:rPr>
                <w:rFonts w:ascii="Times New Roman" w:eastAsia="Times New Roman" w:hAnsi="Times New Roman" w:cs="Times New Roman"/>
                <w:color w:val="000000"/>
                <w:sz w:val="20"/>
                <w:szCs w:val="2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c>
          <w:tcPr>
            <w:tcW w:w="1540" w:type="dxa"/>
            <w:tcBorders>
              <w:top w:val="nil"/>
              <w:left w:val="single" w:sz="8" w:space="0" w:color="000000"/>
              <w:bottom w:val="single" w:sz="8" w:space="0" w:color="000000"/>
              <w:right w:val="single" w:sz="8" w:space="0" w:color="000000"/>
            </w:tcBorders>
            <w:shd w:val="clear" w:color="auto" w:fill="auto"/>
            <w:vAlign w:val="center"/>
            <w:hideMark/>
          </w:tcPr>
          <w:p w:rsidR="003E2F16" w:rsidRPr="003E2F16" w:rsidRDefault="003E2F16" w:rsidP="003E2F16">
            <w:pPr>
              <w:spacing w:after="0" w:line="240" w:lineRule="auto"/>
              <w:jc w:val="center"/>
              <w:rPr>
                <w:rFonts w:ascii="Times New Roman" w:eastAsia="Times New Roman" w:hAnsi="Times New Roman" w:cs="Times New Roman"/>
                <w:color w:val="000000"/>
              </w:rPr>
            </w:pPr>
            <w:r w:rsidRPr="003E2F16">
              <w:rPr>
                <w:rFonts w:ascii="Times New Roman" w:eastAsia="Times New Roman" w:hAnsi="Times New Roman" w:cs="Times New Roman"/>
                <w:color w:val="000000"/>
                <w:lang w:val="bg-BG"/>
              </w:rPr>
              <w:t> </w:t>
            </w:r>
          </w:p>
        </w:tc>
      </w:tr>
    </w:tbl>
    <w:p w:rsidR="005D3642" w:rsidRPr="005B2FB0" w:rsidRDefault="005D3642" w:rsidP="005D3642">
      <w:pPr>
        <w:suppressAutoHyphens/>
        <w:spacing w:after="0" w:line="240" w:lineRule="auto"/>
        <w:jc w:val="both"/>
        <w:rPr>
          <w:rFonts w:ascii="Times New Roman" w:eastAsia="Times New Roman" w:hAnsi="Times New Roman" w:cs="Times New Roman"/>
          <w:b/>
          <w:i/>
          <w:sz w:val="20"/>
          <w:szCs w:val="20"/>
          <w:lang w:val="bg-BG" w:eastAsia="ar-SA"/>
        </w:rPr>
      </w:pPr>
      <w:r w:rsidRPr="005B2FB0">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5B2FB0">
        <w:rPr>
          <w:rFonts w:ascii="Times New Roman" w:eastAsia="Times New Roman" w:hAnsi="Times New Roman" w:cs="Times New Roman"/>
          <w:b/>
          <w:i/>
          <w:sz w:val="20"/>
          <w:szCs w:val="20"/>
          <w:lang w:val="bg-BG" w:eastAsia="ar-SA"/>
        </w:rPr>
        <w:t>Непопълнени</w:t>
      </w:r>
      <w:proofErr w:type="spellEnd"/>
      <w:r w:rsidRPr="005B2FB0">
        <w:rPr>
          <w:rFonts w:ascii="Times New Roman" w:eastAsia="Times New Roman" w:hAnsi="Times New Roman" w:cs="Times New Roman"/>
          <w:b/>
          <w:i/>
          <w:sz w:val="20"/>
          <w:szCs w:val="20"/>
          <w:lang w:val="bg-BG" w:eastAsia="ar-SA"/>
        </w:rPr>
        <w:t xml:space="preserve"> редове не се допускат.</w:t>
      </w:r>
    </w:p>
    <w:p w:rsidR="005D3642" w:rsidRPr="005B2FB0" w:rsidRDefault="005D3642" w:rsidP="005D3642">
      <w:pPr>
        <w:suppressAutoHyphens/>
        <w:spacing w:after="0" w:line="240" w:lineRule="auto"/>
        <w:jc w:val="both"/>
        <w:rPr>
          <w:rFonts w:ascii="Times New Roman" w:eastAsia="Times New Roman" w:hAnsi="Times New Roman" w:cs="Times New Roman"/>
          <w:b/>
          <w:i/>
          <w:sz w:val="20"/>
          <w:szCs w:val="20"/>
          <w:u w:val="single"/>
          <w:lang w:eastAsia="ar-SA"/>
        </w:rPr>
      </w:pPr>
    </w:p>
    <w:p w:rsidR="001D79F5" w:rsidRPr="00677253" w:rsidRDefault="005D3642" w:rsidP="001D79F5">
      <w:pPr>
        <w:suppressAutoHyphens/>
        <w:spacing w:after="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t xml:space="preserve">1. </w:t>
      </w:r>
      <w:r w:rsidR="001D79F5" w:rsidRPr="00677253">
        <w:rPr>
          <w:rFonts w:ascii="Times New Roman" w:eastAsia="Times New Roman" w:hAnsi="Times New Roman" w:cs="Times New Roman"/>
          <w:sz w:val="20"/>
          <w:szCs w:val="20"/>
          <w:lang w:val="bg-BG" w:eastAsia="ar-SA"/>
        </w:rPr>
        <w:t>Поемаме гаранция за фабрично заводски дефекти за обособена позиция №</w:t>
      </w:r>
      <w:r w:rsidR="00F70C71">
        <w:rPr>
          <w:rFonts w:ascii="Times New Roman" w:eastAsia="Times New Roman" w:hAnsi="Times New Roman" w:cs="Times New Roman"/>
          <w:sz w:val="20"/>
          <w:szCs w:val="20"/>
          <w:lang w:val="bg-BG" w:eastAsia="ar-SA"/>
        </w:rPr>
        <w:t xml:space="preserve"> </w:t>
      </w:r>
      <w:r w:rsidR="001D79F5" w:rsidRPr="00677253">
        <w:rPr>
          <w:rFonts w:ascii="Times New Roman" w:eastAsia="Times New Roman" w:hAnsi="Times New Roman" w:cs="Times New Roman"/>
          <w:sz w:val="20"/>
          <w:szCs w:val="20"/>
          <w:lang w:val="bg-BG" w:eastAsia="ar-SA"/>
        </w:rPr>
        <w:t>2</w:t>
      </w:r>
      <w:r w:rsidR="001D79F5" w:rsidRPr="00677253">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5D3642" w:rsidRPr="00677253" w:rsidRDefault="005D3642" w:rsidP="005D3642">
      <w:pPr>
        <w:suppressAutoHyphens/>
        <w:spacing w:after="12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новопроизведени и отговарят на предписаните от завода-производител характеристики по: вид, параметри и други технически характеристики. </w:t>
      </w:r>
    </w:p>
    <w:p w:rsidR="005D3642" w:rsidRPr="00677253" w:rsidRDefault="005D3642" w:rsidP="005700C8">
      <w:pPr>
        <w:suppressAutoHyphens/>
        <w:spacing w:after="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t>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позиция,</w:t>
      </w:r>
      <w:r w:rsidR="005700C8" w:rsidRPr="00677253">
        <w:rPr>
          <w:rFonts w:ascii="Times New Roman" w:eastAsia="Times New Roman" w:hAnsi="Times New Roman" w:cs="Times New Roman"/>
          <w:sz w:val="20"/>
          <w:szCs w:val="20"/>
          <w:lang w:val="bg-BG" w:eastAsia="ar-SA"/>
        </w:rPr>
        <w:t xml:space="preserve"> </w:t>
      </w:r>
      <w:r w:rsidRPr="00677253">
        <w:rPr>
          <w:rFonts w:ascii="Times New Roman" w:eastAsia="Times New Roman" w:hAnsi="Times New Roman" w:cs="Times New Roman"/>
          <w:bCs/>
          <w:sz w:val="20"/>
          <w:szCs w:val="20"/>
          <w:lang w:val="bg-BG" w:eastAsia="ar-SA"/>
        </w:rPr>
        <w:t xml:space="preserve">в </w:t>
      </w:r>
      <w:r w:rsidR="005700C8" w:rsidRPr="00677253">
        <w:rPr>
          <w:rFonts w:ascii="Times New Roman" w:eastAsia="Times New Roman" w:hAnsi="Times New Roman" w:cs="Times New Roman"/>
          <w:bCs/>
          <w:sz w:val="20"/>
          <w:szCs w:val="20"/>
          <w:lang w:val="bg-BG" w:eastAsia="ar-SA"/>
        </w:rPr>
        <w:t>10/десет/ дневен</w:t>
      </w:r>
      <w:r w:rsidRPr="00677253">
        <w:rPr>
          <w:rFonts w:ascii="Times New Roman" w:eastAsia="Times New Roman" w:hAnsi="Times New Roman" w:cs="Times New Roman"/>
          <w:bCs/>
          <w:sz w:val="20"/>
          <w:szCs w:val="20"/>
          <w:lang w:val="bg-BG" w:eastAsia="ar-SA"/>
        </w:rPr>
        <w:t xml:space="preserve"> срок от отказа на Възложителя да приеме дефектната стока.</w:t>
      </w:r>
      <w:r w:rsidRPr="00677253">
        <w:rPr>
          <w:rFonts w:ascii="Times New Roman" w:eastAsia="Times New Roman" w:hAnsi="Times New Roman" w:cs="Times New Roman"/>
          <w:sz w:val="20"/>
          <w:szCs w:val="20"/>
          <w:lang w:val="bg-BG" w:eastAsia="ar-SA"/>
        </w:rPr>
        <w:t xml:space="preserve"> </w:t>
      </w:r>
    </w:p>
    <w:p w:rsidR="005D3642" w:rsidRPr="00677253" w:rsidRDefault="005D3642" w:rsidP="005D3642">
      <w:pPr>
        <w:suppressAutoHyphens/>
        <w:spacing w:after="12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lastRenderedPageBreak/>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5D3642" w:rsidRPr="00677253" w:rsidRDefault="005D3642" w:rsidP="005D3642">
      <w:pPr>
        <w:suppressAutoHyphens/>
        <w:spacing w:after="12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t>5. Франкировка – до склада за резервни части на Възложителя, на адрес: гр. Стара Загора, кв.</w:t>
      </w:r>
      <w:r w:rsidR="00A24334" w:rsidRPr="00677253">
        <w:rPr>
          <w:rFonts w:ascii="Times New Roman" w:eastAsia="Times New Roman" w:hAnsi="Times New Roman" w:cs="Times New Roman"/>
          <w:sz w:val="20"/>
          <w:szCs w:val="20"/>
          <w:lang w:val="bg-BG" w:eastAsia="ar-SA"/>
        </w:rPr>
        <w:t xml:space="preserve"> </w:t>
      </w:r>
      <w:r w:rsidRPr="00677253">
        <w:rPr>
          <w:rFonts w:ascii="Times New Roman" w:eastAsia="Times New Roman" w:hAnsi="Times New Roman" w:cs="Times New Roman"/>
          <w:sz w:val="20"/>
          <w:szCs w:val="20"/>
          <w:lang w:val="bg-BG" w:eastAsia="ar-SA"/>
        </w:rPr>
        <w:t xml:space="preserve">Индустриален, Тролейбусно депо. </w:t>
      </w:r>
    </w:p>
    <w:p w:rsidR="005D3642" w:rsidRPr="00677253" w:rsidRDefault="005D3642" w:rsidP="005D3642">
      <w:pPr>
        <w:suppressAutoHyphens/>
        <w:spacing w:after="0" w:line="240" w:lineRule="auto"/>
        <w:jc w:val="both"/>
        <w:rPr>
          <w:rFonts w:ascii="Times New Roman" w:eastAsia="Times New Roman" w:hAnsi="Times New Roman" w:cs="Times New Roman"/>
          <w:sz w:val="20"/>
          <w:szCs w:val="20"/>
          <w:lang w:val="bg-BG" w:eastAsia="ar-SA"/>
        </w:rPr>
      </w:pPr>
      <w:r w:rsidRPr="00677253">
        <w:rPr>
          <w:rFonts w:ascii="Times New Roman" w:eastAsia="Times New Roman" w:hAnsi="Times New Roman" w:cs="Times New Roman"/>
          <w:sz w:val="20"/>
          <w:szCs w:val="20"/>
          <w:lang w:val="bg-BG" w:eastAsia="ar-SA"/>
        </w:rPr>
        <w:t xml:space="preserve">6. Срок за доставка на съответната партида по заявката на Възложителя  – </w:t>
      </w:r>
      <w:r w:rsidR="00F86289" w:rsidRPr="00677253">
        <w:rPr>
          <w:rFonts w:ascii="Times New Roman" w:eastAsia="Times New Roman" w:hAnsi="Times New Roman" w:cs="Times New Roman"/>
          <w:sz w:val="20"/>
          <w:szCs w:val="20"/>
          <w:lang w:val="bg-BG" w:eastAsia="ar-SA"/>
        </w:rPr>
        <w:t>10 /десет/</w:t>
      </w:r>
      <w:r w:rsidRPr="00677253">
        <w:rPr>
          <w:rFonts w:ascii="Times New Roman" w:eastAsia="Times New Roman" w:hAnsi="Times New Roman" w:cs="Times New Roman"/>
          <w:sz w:val="20"/>
          <w:szCs w:val="20"/>
          <w:lang w:val="bg-BG" w:eastAsia="ar-SA"/>
        </w:rPr>
        <w:t xml:space="preserve"> дни от подаване на писмената заявка.</w:t>
      </w:r>
    </w:p>
    <w:p w:rsidR="005D3642" w:rsidRPr="00F86289" w:rsidRDefault="005D3642" w:rsidP="005D3642">
      <w:pPr>
        <w:suppressAutoHyphens/>
        <w:spacing w:after="0" w:line="240" w:lineRule="auto"/>
        <w:jc w:val="both"/>
        <w:rPr>
          <w:rFonts w:ascii="Times New Roman" w:eastAsia="Times New Roman" w:hAnsi="Times New Roman" w:cs="Times New Roman"/>
          <w:b/>
          <w:sz w:val="20"/>
          <w:szCs w:val="20"/>
          <w:lang w:val="bg-BG" w:eastAsia="ar-SA"/>
        </w:rPr>
      </w:pPr>
    </w:p>
    <w:p w:rsidR="005D3642" w:rsidRPr="00F86289" w:rsidRDefault="005D3642" w:rsidP="005D3642">
      <w:pPr>
        <w:suppressAutoHyphens/>
        <w:spacing w:after="0" w:line="240" w:lineRule="auto"/>
        <w:jc w:val="both"/>
        <w:rPr>
          <w:rFonts w:ascii="Times New Roman" w:eastAsia="Times New Roman" w:hAnsi="Times New Roman" w:cs="Times New Roman"/>
          <w:b/>
          <w:i/>
          <w:sz w:val="20"/>
          <w:szCs w:val="20"/>
          <w:u w:val="single"/>
          <w:lang w:val="bg-BG" w:eastAsia="ar-SA"/>
        </w:rPr>
      </w:pPr>
    </w:p>
    <w:p w:rsidR="005D3642" w:rsidRPr="00134067" w:rsidRDefault="005D3642" w:rsidP="005D3642">
      <w:pPr>
        <w:suppressAutoHyphens/>
        <w:spacing w:after="0" w:line="240" w:lineRule="auto"/>
        <w:jc w:val="both"/>
        <w:rPr>
          <w:rFonts w:ascii="Times New Roman" w:eastAsia="Times New Roman" w:hAnsi="Times New Roman" w:cs="Times New Roman"/>
          <w:b/>
          <w:i/>
          <w:sz w:val="20"/>
          <w:szCs w:val="20"/>
          <w:u w:val="single"/>
          <w:lang w:val="bg-BG" w:eastAsia="ar-SA"/>
        </w:rPr>
      </w:pPr>
    </w:p>
    <w:p w:rsidR="005D3642" w:rsidRPr="00134067" w:rsidRDefault="005D3642" w:rsidP="005D3642">
      <w:pPr>
        <w:suppressAutoHyphens/>
        <w:spacing w:after="0" w:line="240" w:lineRule="auto"/>
        <w:rPr>
          <w:rFonts w:ascii="Times New Roman" w:eastAsia="Times New Roman" w:hAnsi="Times New Roman" w:cs="Times New Roman"/>
          <w:b/>
          <w:lang w:val="bg-BG" w:eastAsia="ar-SA"/>
        </w:rPr>
      </w:pPr>
      <w:r w:rsidRPr="00134067">
        <w:rPr>
          <w:rFonts w:ascii="Times New Roman" w:eastAsia="Times New Roman" w:hAnsi="Times New Roman" w:cs="Times New Roman"/>
          <w:b/>
          <w:u w:val="single"/>
          <w:lang w:val="bg-BG" w:eastAsia="ar-SA"/>
        </w:rPr>
        <w:tab/>
      </w:r>
      <w:r w:rsidRPr="00134067">
        <w:rPr>
          <w:rFonts w:ascii="Times New Roman" w:eastAsia="Times New Roman" w:hAnsi="Times New Roman" w:cs="Times New Roman"/>
          <w:b/>
          <w:u w:val="single"/>
          <w:lang w:val="bg-BG" w:eastAsia="ar-SA"/>
        </w:rPr>
        <w:tab/>
      </w:r>
      <w:r w:rsidRPr="00134067">
        <w:rPr>
          <w:rFonts w:ascii="Times New Roman" w:eastAsia="Times New Roman" w:hAnsi="Times New Roman" w:cs="Times New Roman"/>
          <w:b/>
          <w:u w:val="single"/>
          <w:lang w:val="bg-BG" w:eastAsia="ar-SA"/>
        </w:rPr>
        <w:tab/>
        <w:t xml:space="preserve"> </w:t>
      </w:r>
      <w:r w:rsidRPr="00134067">
        <w:rPr>
          <w:rFonts w:ascii="Times New Roman" w:eastAsia="Times New Roman" w:hAnsi="Times New Roman" w:cs="Times New Roman"/>
          <w:b/>
          <w:lang w:val="bg-BG" w:eastAsia="ar-SA"/>
        </w:rPr>
        <w:t>г.</w:t>
      </w:r>
      <w:r w:rsidRPr="00134067">
        <w:rPr>
          <w:rFonts w:ascii="Times New Roman" w:eastAsia="Times New Roman" w:hAnsi="Times New Roman" w:cs="Times New Roman"/>
          <w:b/>
          <w:lang w:val="bg-BG" w:eastAsia="ar-SA"/>
        </w:rPr>
        <w:tab/>
      </w:r>
      <w:r w:rsidRPr="00134067">
        <w:rPr>
          <w:rFonts w:ascii="Times New Roman" w:eastAsia="Times New Roman" w:hAnsi="Times New Roman" w:cs="Times New Roman"/>
          <w:b/>
          <w:lang w:val="bg-BG" w:eastAsia="ar-SA"/>
        </w:rPr>
        <w:tab/>
      </w:r>
      <w:r w:rsidRPr="00134067">
        <w:rPr>
          <w:rFonts w:ascii="Times New Roman" w:eastAsia="Times New Roman" w:hAnsi="Times New Roman" w:cs="Times New Roman"/>
          <w:b/>
          <w:lang w:val="bg-BG" w:eastAsia="ar-SA"/>
        </w:rPr>
        <w:tab/>
      </w:r>
      <w:r w:rsidRPr="00134067">
        <w:rPr>
          <w:rFonts w:ascii="Times New Roman" w:eastAsia="Times New Roman" w:hAnsi="Times New Roman" w:cs="Times New Roman"/>
          <w:b/>
          <w:lang w:val="bg-BG" w:eastAsia="ar-SA"/>
        </w:rPr>
        <w:tab/>
        <w:t xml:space="preserve">    </w:t>
      </w:r>
      <w:r w:rsidRPr="00134067">
        <w:rPr>
          <w:rFonts w:ascii="Times New Roman" w:eastAsia="Times New Roman" w:hAnsi="Times New Roman" w:cs="Times New Roman"/>
          <w:b/>
          <w:lang w:val="bg-BG" w:eastAsia="ar-SA"/>
        </w:rPr>
        <w:tab/>
        <w:t>Подпис и печат:</w:t>
      </w:r>
      <w:r w:rsidRPr="00134067">
        <w:rPr>
          <w:rFonts w:ascii="Times New Roman" w:eastAsia="Times New Roman" w:hAnsi="Times New Roman" w:cs="Times New Roman"/>
          <w:b/>
          <w:lang w:val="bg-BG" w:eastAsia="ar-SA"/>
        </w:rPr>
        <w:br/>
        <w:t xml:space="preserve">                                                                                                                                   ________________</w:t>
      </w:r>
    </w:p>
    <w:p w:rsidR="005D3642" w:rsidRPr="00134067" w:rsidRDefault="005D3642" w:rsidP="005D3642">
      <w:pPr>
        <w:suppressAutoHyphens/>
        <w:spacing w:after="0" w:line="240" w:lineRule="auto"/>
        <w:rPr>
          <w:rFonts w:ascii="Times New Roman" w:eastAsia="Times New Roman" w:hAnsi="Times New Roman" w:cs="Times New Roman"/>
          <w:b/>
          <w:i/>
          <w:iCs/>
          <w:lang w:val="bg-BG" w:eastAsia="ar-SA"/>
        </w:rPr>
      </w:pPr>
      <w:r w:rsidRPr="00134067">
        <w:rPr>
          <w:rFonts w:ascii="Times New Roman" w:eastAsia="Times New Roman" w:hAnsi="Times New Roman" w:cs="Times New Roman"/>
          <w:b/>
          <w:i/>
          <w:iCs/>
          <w:lang w:val="bg-BG" w:eastAsia="ar-SA"/>
        </w:rPr>
        <w:t>(дата на подписване)</w:t>
      </w:r>
    </w:p>
    <w:p w:rsidR="005D3642" w:rsidRPr="00134067" w:rsidRDefault="005D3642" w:rsidP="005D3642">
      <w:pPr>
        <w:suppressAutoHyphens/>
        <w:autoSpaceDE w:val="0"/>
        <w:spacing w:before="60" w:after="60" w:line="276" w:lineRule="auto"/>
        <w:jc w:val="both"/>
        <w:rPr>
          <w:rFonts w:ascii="Times New Roman" w:eastAsia="Times New Roman" w:hAnsi="Times New Roman" w:cs="Times New Roman"/>
          <w:b/>
          <w:bCs/>
          <w:sz w:val="24"/>
          <w:szCs w:val="24"/>
          <w:lang w:val="bg-BG" w:eastAsia="ar-SA"/>
        </w:rPr>
      </w:pPr>
      <w:r w:rsidRPr="00134067">
        <w:rPr>
          <w:rFonts w:ascii="Times New Roman" w:eastAsia="Times New Roman" w:hAnsi="Times New Roman" w:cs="Times New Roman"/>
          <w:b/>
          <w:bCs/>
          <w:sz w:val="24"/>
          <w:szCs w:val="24"/>
          <w:lang w:val="bg-BG" w:eastAsia="ar-SA"/>
        </w:rPr>
        <w:tab/>
      </w:r>
    </w:p>
    <w:p w:rsidR="005D3642" w:rsidRPr="005B2FB0" w:rsidRDefault="005D3642" w:rsidP="005D3642">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5D3642" w:rsidRPr="005B2FB0" w:rsidRDefault="005D3642" w:rsidP="005D3642">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bookmarkEnd w:id="1"/>
    <w:p w:rsidR="001C27B5" w:rsidRDefault="001C27B5" w:rsidP="001C27B5">
      <w:pPr>
        <w:suppressAutoHyphens/>
        <w:autoSpaceDE w:val="0"/>
        <w:spacing w:after="200" w:line="276" w:lineRule="auto"/>
        <w:rPr>
          <w:rFonts w:ascii="Times New Roman" w:eastAsia="Times New Roman" w:hAnsi="Times New Roman" w:cs="Times New Roman"/>
          <w:b/>
          <w:bCs/>
          <w:caps/>
          <w:color w:val="000000"/>
          <w:position w:val="7"/>
          <w:sz w:val="24"/>
          <w:szCs w:val="24"/>
          <w:lang w:val="bg-BG" w:eastAsia="ar-SA"/>
        </w:rPr>
      </w:pPr>
    </w:p>
    <w:p w:rsidR="004A5833" w:rsidRPr="005B2FB0" w:rsidRDefault="001C27B5" w:rsidP="001C27B5">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3.3</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004A5833"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4A5833" w:rsidRPr="005A78EA" w:rsidRDefault="004A5833" w:rsidP="004A5833">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4A5833" w:rsidRPr="005A78EA" w:rsidRDefault="004A5833" w:rsidP="004A5833">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sidR="00134067">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4A5833" w:rsidRPr="005B2FB0" w:rsidRDefault="004A5833" w:rsidP="004A5833">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1C27B5">
        <w:rPr>
          <w:rFonts w:ascii="Times New Roman" w:eastAsia="Times New Roman CYR" w:hAnsi="Times New Roman" w:cs="Times New Roman"/>
          <w:b/>
          <w:color w:val="000000"/>
          <w:spacing w:val="-6"/>
          <w:sz w:val="24"/>
          <w:szCs w:val="24"/>
          <w:lang w:val="bg-BG" w:eastAsia="ar-SA"/>
        </w:rPr>
        <w:t>3</w:t>
      </w:r>
      <w:r w:rsidRPr="004D3B47">
        <w:rPr>
          <w:rFonts w:ascii="Times New Roman" w:eastAsia="Times New Roman CYR" w:hAnsi="Times New Roman" w:cs="Times New Roman"/>
          <w:b/>
          <w:color w:val="000000"/>
          <w:spacing w:val="-6"/>
          <w:sz w:val="24"/>
          <w:szCs w:val="24"/>
          <w:lang w:val="bg-BG" w:eastAsia="ar-SA"/>
        </w:rPr>
        <w:t xml:space="preserve"> - </w:t>
      </w:r>
      <w:bookmarkStart w:id="2" w:name="_Hlk8822021"/>
      <w:r w:rsidR="00407AD7" w:rsidRPr="00407AD7">
        <w:rPr>
          <w:rFonts w:ascii="Times New Roman" w:eastAsia="Times New Roman CYR" w:hAnsi="Times New Roman" w:cs="Times New Roman"/>
          <w:b/>
          <w:color w:val="000000"/>
          <w:spacing w:val="-6"/>
          <w:sz w:val="24"/>
          <w:szCs w:val="24"/>
          <w:lang w:val="bg-BG" w:eastAsia="ar-SA"/>
        </w:rPr>
        <w:t xml:space="preserve">Доставка на филтри за въздушната  и климатична система на автобус  „Соларис Урбино 12“ и ТБ </w:t>
      </w:r>
      <w:r w:rsidR="00134067">
        <w:rPr>
          <w:rFonts w:ascii="Times New Roman" w:eastAsia="Times New Roman CYR" w:hAnsi="Times New Roman" w:cs="Times New Roman"/>
          <w:b/>
          <w:color w:val="000000"/>
          <w:spacing w:val="-6"/>
          <w:sz w:val="24"/>
          <w:szCs w:val="24"/>
          <w:lang w:val="bg-BG" w:eastAsia="ar-SA"/>
        </w:rPr>
        <w:t xml:space="preserve"> „</w:t>
      </w:r>
      <w:r w:rsidR="00407AD7" w:rsidRPr="00407AD7">
        <w:rPr>
          <w:rFonts w:ascii="Times New Roman" w:eastAsia="Times New Roman CYR" w:hAnsi="Times New Roman" w:cs="Times New Roman"/>
          <w:b/>
          <w:color w:val="000000"/>
          <w:spacing w:val="-6"/>
          <w:sz w:val="24"/>
          <w:szCs w:val="24"/>
          <w:lang w:val="bg-BG" w:eastAsia="ar-SA"/>
        </w:rPr>
        <w:t xml:space="preserve">Шкода-Соларис“ 26TR, „Соларис </w:t>
      </w:r>
      <w:proofErr w:type="spellStart"/>
      <w:r w:rsidR="00407AD7" w:rsidRPr="00407AD7">
        <w:rPr>
          <w:rFonts w:ascii="Times New Roman" w:eastAsia="Times New Roman CYR" w:hAnsi="Times New Roman" w:cs="Times New Roman"/>
          <w:b/>
          <w:color w:val="000000"/>
          <w:spacing w:val="-6"/>
          <w:sz w:val="24"/>
          <w:szCs w:val="24"/>
          <w:lang w:val="bg-BG" w:eastAsia="ar-SA"/>
        </w:rPr>
        <w:t>Тролино</w:t>
      </w:r>
      <w:proofErr w:type="spellEnd"/>
      <w:r w:rsidR="00407AD7" w:rsidRPr="00407AD7">
        <w:rPr>
          <w:rFonts w:ascii="Times New Roman" w:eastAsia="Times New Roman CYR" w:hAnsi="Times New Roman" w:cs="Times New Roman"/>
          <w:b/>
          <w:color w:val="000000"/>
          <w:spacing w:val="-6"/>
          <w:sz w:val="24"/>
          <w:szCs w:val="24"/>
          <w:lang w:val="bg-BG" w:eastAsia="ar-SA"/>
        </w:rPr>
        <w:t>“ 12</w:t>
      </w:r>
      <w:bookmarkEnd w:id="2"/>
      <w:r w:rsidR="00407AD7" w:rsidRPr="00407AD7">
        <w:rPr>
          <w:rFonts w:ascii="Times New Roman" w:eastAsia="Times New Roman CYR" w:hAnsi="Times New Roman" w:cs="Times New Roman"/>
          <w:b/>
          <w:color w:val="000000"/>
          <w:spacing w:val="-6"/>
          <w:sz w:val="24"/>
          <w:szCs w:val="24"/>
          <w:lang w:val="bg-BG" w:eastAsia="ar-SA"/>
        </w:rPr>
        <w:t>:</w:t>
      </w:r>
    </w:p>
    <w:p w:rsidR="004A5833" w:rsidRPr="005B2FB0" w:rsidRDefault="004A5833" w:rsidP="004A5833">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4A5833" w:rsidRPr="002F14C4" w:rsidRDefault="004A5833" w:rsidP="004A5833">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2F14C4">
        <w:rPr>
          <w:rFonts w:ascii="Times New Roman" w:eastAsia="Times New Roman" w:hAnsi="Times New Roman" w:cs="Times New Roman"/>
          <w:i/>
          <w:iCs/>
          <w:sz w:val="20"/>
          <w:szCs w:val="20"/>
          <w:lang w:val="en" w:eastAsia="ar-SA"/>
        </w:rPr>
        <w:t>(</w:t>
      </w:r>
      <w:r w:rsidRPr="002F14C4">
        <w:rPr>
          <w:rFonts w:ascii="Times New Roman" w:eastAsia="Times New Roman CYR" w:hAnsi="Times New Roman" w:cs="Times New Roman"/>
          <w:i/>
          <w:iCs/>
          <w:sz w:val="20"/>
          <w:szCs w:val="20"/>
          <w:lang w:val="bg-BG" w:eastAsia="ar-SA"/>
        </w:rPr>
        <w:t>наименование на участника)</w:t>
      </w:r>
    </w:p>
    <w:p w:rsidR="004A5833" w:rsidRPr="005B2FB0" w:rsidRDefault="004A5833" w:rsidP="004A5833">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4A5833" w:rsidRPr="005B2FB0" w:rsidRDefault="004A5833" w:rsidP="004A5833">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4A5833" w:rsidRPr="005B2FB0" w:rsidRDefault="004A5833" w:rsidP="004A5833">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4A5833" w:rsidRPr="005B2FB0" w:rsidRDefault="004A5833" w:rsidP="004A5833">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4A5833" w:rsidRPr="005B2FB0" w:rsidRDefault="004A5833" w:rsidP="004A5833">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4A5833" w:rsidRPr="005B2FB0" w:rsidRDefault="004A5833" w:rsidP="004A5833">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4A5833" w:rsidRPr="005B2FB0" w:rsidRDefault="004A5833" w:rsidP="004A5833">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4A5833" w:rsidRPr="005B2FB0" w:rsidRDefault="004A5833" w:rsidP="004A5833">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4A5833" w:rsidRPr="005B2FB0" w:rsidRDefault="004A5833" w:rsidP="004A5833">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Заявяваме, че ще изпълним в срок обществената поръчка и ще изпълняваме всички задължения по договора за срока на неговото действие.</w:t>
      </w:r>
    </w:p>
    <w:p w:rsidR="004A5833" w:rsidRPr="005B2FB0" w:rsidRDefault="004A5833" w:rsidP="004A5833">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4A5833" w:rsidRPr="005B2FB0" w:rsidRDefault="004A5833" w:rsidP="004A5833">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4A5833" w:rsidRDefault="004A5833" w:rsidP="004A5833">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w:t>
      </w:r>
      <w:r w:rsidRPr="00940E2F">
        <w:rPr>
          <w:rFonts w:ascii="Times New Roman" w:eastAsia="Times New Roman CYR" w:hAnsi="Times New Roman" w:cs="Times New Roman"/>
          <w:color w:val="000000"/>
          <w:spacing w:val="-6"/>
          <w:sz w:val="24"/>
          <w:szCs w:val="24"/>
          <w:lang w:val="bg-BG" w:eastAsia="ar-SA"/>
        </w:rPr>
        <w:t xml:space="preserve">обособена позиция </w:t>
      </w:r>
      <w:r w:rsidRPr="00940E2F">
        <w:rPr>
          <w:rFonts w:ascii="Times New Roman" w:eastAsia="Times New Roman CYR" w:hAnsi="Times New Roman" w:cs="Times New Roman"/>
          <w:b/>
          <w:color w:val="000000"/>
          <w:spacing w:val="-6"/>
          <w:sz w:val="24"/>
          <w:szCs w:val="24"/>
          <w:lang w:val="bg-BG" w:eastAsia="ar-SA"/>
        </w:rPr>
        <w:t xml:space="preserve">№ </w:t>
      </w:r>
      <w:r w:rsidR="00B15462" w:rsidRPr="00940E2F">
        <w:rPr>
          <w:rFonts w:ascii="Times New Roman" w:eastAsia="Times New Roman CYR" w:hAnsi="Times New Roman" w:cs="Times New Roman"/>
          <w:b/>
          <w:color w:val="000000"/>
          <w:spacing w:val="-6"/>
          <w:sz w:val="24"/>
          <w:szCs w:val="24"/>
          <w:lang w:val="bg-BG" w:eastAsia="ar-SA"/>
        </w:rPr>
        <w:t>3</w:t>
      </w:r>
      <w:r w:rsidRPr="00940E2F">
        <w:rPr>
          <w:rFonts w:ascii="Times New Roman" w:eastAsia="Times New Roman CYR" w:hAnsi="Times New Roman" w:cs="Times New Roman"/>
          <w:color w:val="000000"/>
          <w:spacing w:val="-6"/>
          <w:sz w:val="24"/>
          <w:szCs w:val="24"/>
          <w:lang w:val="bg-BG" w:eastAsia="ar-SA"/>
        </w:rPr>
        <w:t xml:space="preserve"> за </w:t>
      </w:r>
      <w:r w:rsidR="00B15462" w:rsidRPr="00940E2F">
        <w:rPr>
          <w:rFonts w:ascii="Times New Roman" w:eastAsia="Times New Roman CYR" w:hAnsi="Times New Roman" w:cs="Times New Roman"/>
          <w:color w:val="000000"/>
          <w:spacing w:val="-6"/>
          <w:sz w:val="24"/>
          <w:szCs w:val="24"/>
          <w:lang w:val="bg-BG" w:eastAsia="ar-SA"/>
        </w:rPr>
        <w:t xml:space="preserve">Доставка на филтри за въздушната  и климатична система на автобус  „Соларис Урбино 12“ и ТБ </w:t>
      </w:r>
      <w:r w:rsidR="00753D3B">
        <w:rPr>
          <w:rFonts w:ascii="Times New Roman" w:eastAsia="Times New Roman CYR" w:hAnsi="Times New Roman" w:cs="Times New Roman"/>
          <w:color w:val="000000"/>
          <w:spacing w:val="-6"/>
          <w:sz w:val="24"/>
          <w:szCs w:val="24"/>
          <w:lang w:val="bg-BG" w:eastAsia="ar-SA"/>
        </w:rPr>
        <w:t>„</w:t>
      </w:r>
      <w:r w:rsidR="00B15462" w:rsidRPr="00940E2F">
        <w:rPr>
          <w:rFonts w:ascii="Times New Roman" w:eastAsia="Times New Roman CYR" w:hAnsi="Times New Roman" w:cs="Times New Roman"/>
          <w:color w:val="000000"/>
          <w:spacing w:val="-6"/>
          <w:sz w:val="24"/>
          <w:szCs w:val="24"/>
          <w:lang w:val="bg-BG" w:eastAsia="ar-SA"/>
        </w:rPr>
        <w:t xml:space="preserve">Шкода-Соларис“ 26TR, „Соларис </w:t>
      </w:r>
      <w:proofErr w:type="spellStart"/>
      <w:r w:rsidR="00B15462" w:rsidRPr="00940E2F">
        <w:rPr>
          <w:rFonts w:ascii="Times New Roman" w:eastAsia="Times New Roman CYR" w:hAnsi="Times New Roman" w:cs="Times New Roman"/>
          <w:color w:val="000000"/>
          <w:spacing w:val="-6"/>
          <w:sz w:val="24"/>
          <w:szCs w:val="24"/>
          <w:lang w:val="bg-BG" w:eastAsia="ar-SA"/>
        </w:rPr>
        <w:t>Тролино</w:t>
      </w:r>
      <w:proofErr w:type="spellEnd"/>
      <w:r w:rsidR="00B15462" w:rsidRPr="00940E2F">
        <w:rPr>
          <w:rFonts w:ascii="Times New Roman" w:eastAsia="Times New Roman CYR" w:hAnsi="Times New Roman" w:cs="Times New Roman"/>
          <w:color w:val="000000"/>
          <w:spacing w:val="-6"/>
          <w:sz w:val="24"/>
          <w:szCs w:val="24"/>
          <w:lang w:val="bg-BG" w:eastAsia="ar-SA"/>
        </w:rPr>
        <w:t>“ 12</w:t>
      </w:r>
      <w:r w:rsidR="00B55893" w:rsidRPr="00940E2F">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578"/>
        <w:gridCol w:w="3502"/>
        <w:gridCol w:w="1596"/>
        <w:gridCol w:w="820"/>
        <w:gridCol w:w="1426"/>
        <w:gridCol w:w="1458"/>
      </w:tblGrid>
      <w:tr w:rsidR="00134116" w:rsidRPr="00134116" w:rsidTr="00134116">
        <w:trPr>
          <w:trHeight w:val="510"/>
        </w:trPr>
        <w:tc>
          <w:tcPr>
            <w:tcW w:w="580" w:type="dxa"/>
            <w:tcBorders>
              <w:top w:val="single" w:sz="8" w:space="0" w:color="000000"/>
              <w:left w:val="single" w:sz="8" w:space="0" w:color="000000"/>
              <w:bottom w:val="nil"/>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w:t>
            </w:r>
          </w:p>
        </w:tc>
        <w:tc>
          <w:tcPr>
            <w:tcW w:w="3520" w:type="dxa"/>
            <w:tcBorders>
              <w:top w:val="single" w:sz="8" w:space="0" w:color="000000"/>
              <w:left w:val="single" w:sz="8" w:space="0" w:color="000000"/>
              <w:bottom w:val="nil"/>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Резервни части</w:t>
            </w:r>
          </w:p>
        </w:tc>
        <w:tc>
          <w:tcPr>
            <w:tcW w:w="1600" w:type="dxa"/>
            <w:tcBorders>
              <w:top w:val="single" w:sz="8" w:space="0" w:color="000000"/>
              <w:left w:val="single" w:sz="8" w:space="0" w:color="000000"/>
              <w:bottom w:val="nil"/>
              <w:right w:val="nil"/>
            </w:tcBorders>
            <w:shd w:val="clear" w:color="auto" w:fill="auto"/>
            <w:vAlign w:val="center"/>
            <w:hideMark/>
          </w:tcPr>
          <w:p w:rsidR="00134116" w:rsidRPr="0020333B" w:rsidRDefault="00134116" w:rsidP="00134116">
            <w:pPr>
              <w:spacing w:after="0" w:line="240" w:lineRule="auto"/>
              <w:jc w:val="center"/>
              <w:rPr>
                <w:rFonts w:ascii="Times New Roman" w:eastAsia="Times New Roman" w:hAnsi="Times New Roman" w:cs="Times New Roman"/>
                <w:color w:val="000000"/>
                <w:sz w:val="20"/>
                <w:szCs w:val="20"/>
              </w:rPr>
            </w:pPr>
            <w:r w:rsidRPr="0020333B">
              <w:rPr>
                <w:rFonts w:ascii="Times New Roman" w:eastAsia="Times New Roman" w:hAnsi="Times New Roman" w:cs="Times New Roman"/>
                <w:color w:val="000000"/>
                <w:sz w:val="20"/>
                <w:szCs w:val="20"/>
                <w:lang w:val="bg-BG"/>
              </w:rPr>
              <w:t>Каталожен №</w:t>
            </w:r>
          </w:p>
        </w:tc>
        <w:tc>
          <w:tcPr>
            <w:tcW w:w="820" w:type="dxa"/>
            <w:tcBorders>
              <w:top w:val="single" w:sz="8" w:space="0" w:color="000000"/>
              <w:left w:val="single" w:sz="8" w:space="0" w:color="000000"/>
              <w:bottom w:val="nil"/>
              <w:right w:val="nil"/>
            </w:tcBorders>
            <w:shd w:val="clear" w:color="auto" w:fill="auto"/>
            <w:vAlign w:val="center"/>
            <w:hideMark/>
          </w:tcPr>
          <w:p w:rsidR="00134116" w:rsidRPr="0020333B" w:rsidRDefault="00134116" w:rsidP="00134116">
            <w:pPr>
              <w:spacing w:after="0" w:line="240" w:lineRule="auto"/>
              <w:jc w:val="center"/>
              <w:rPr>
                <w:rFonts w:ascii="Times New Roman" w:eastAsia="Times New Roman" w:hAnsi="Times New Roman" w:cs="Times New Roman"/>
                <w:color w:val="000000"/>
                <w:sz w:val="20"/>
                <w:szCs w:val="20"/>
              </w:rPr>
            </w:pPr>
            <w:r w:rsidRPr="0020333B">
              <w:rPr>
                <w:rFonts w:ascii="Times New Roman" w:eastAsia="Times New Roman" w:hAnsi="Times New Roman" w:cs="Times New Roman"/>
                <w:color w:val="000000"/>
                <w:sz w:val="20"/>
                <w:szCs w:val="20"/>
                <w:lang w:val="bg-BG"/>
              </w:rPr>
              <w:t>Мярка</w:t>
            </w:r>
          </w:p>
        </w:tc>
        <w:tc>
          <w:tcPr>
            <w:tcW w:w="1400" w:type="dxa"/>
            <w:tcBorders>
              <w:top w:val="single" w:sz="8" w:space="0" w:color="000000"/>
              <w:left w:val="single" w:sz="8" w:space="0" w:color="000000"/>
              <w:bottom w:val="nil"/>
              <w:right w:val="nil"/>
            </w:tcBorders>
            <w:shd w:val="clear" w:color="auto" w:fill="auto"/>
            <w:vAlign w:val="center"/>
            <w:hideMark/>
          </w:tcPr>
          <w:p w:rsidR="00134116" w:rsidRPr="0020333B" w:rsidRDefault="00134116" w:rsidP="00134116">
            <w:pPr>
              <w:spacing w:after="0" w:line="240" w:lineRule="auto"/>
              <w:jc w:val="center"/>
              <w:rPr>
                <w:rFonts w:ascii="Times New Roman" w:eastAsia="Times New Roman" w:hAnsi="Times New Roman" w:cs="Times New Roman"/>
                <w:color w:val="000000"/>
                <w:sz w:val="20"/>
                <w:szCs w:val="20"/>
              </w:rPr>
            </w:pPr>
            <w:r w:rsidRPr="0020333B">
              <w:rPr>
                <w:rFonts w:ascii="Times New Roman" w:eastAsia="Times New Roman" w:hAnsi="Times New Roman" w:cs="Times New Roman"/>
                <w:color w:val="000000"/>
                <w:sz w:val="20"/>
                <w:szCs w:val="20"/>
                <w:lang w:val="bg-BG"/>
              </w:rPr>
              <w:t>Производител</w:t>
            </w:r>
          </w:p>
        </w:tc>
        <w:tc>
          <w:tcPr>
            <w:tcW w:w="1460" w:type="dxa"/>
            <w:tcBorders>
              <w:top w:val="single" w:sz="8" w:space="0" w:color="000000"/>
              <w:left w:val="single" w:sz="8" w:space="0" w:color="000000"/>
              <w:bottom w:val="nil"/>
              <w:right w:val="single" w:sz="8" w:space="0" w:color="000000"/>
            </w:tcBorders>
            <w:shd w:val="clear" w:color="auto" w:fill="auto"/>
            <w:vAlign w:val="center"/>
            <w:hideMark/>
          </w:tcPr>
          <w:p w:rsidR="00134116" w:rsidRPr="0020333B" w:rsidRDefault="00134116" w:rsidP="00134116">
            <w:pPr>
              <w:spacing w:after="0" w:line="240" w:lineRule="auto"/>
              <w:jc w:val="center"/>
              <w:rPr>
                <w:rFonts w:ascii="Times New Roman" w:eastAsia="Times New Roman" w:hAnsi="Times New Roman" w:cs="Times New Roman"/>
                <w:color w:val="000000"/>
                <w:sz w:val="20"/>
                <w:szCs w:val="20"/>
              </w:rPr>
            </w:pPr>
            <w:r w:rsidRPr="0020333B">
              <w:rPr>
                <w:rFonts w:ascii="Times New Roman" w:eastAsia="Times New Roman" w:hAnsi="Times New Roman" w:cs="Times New Roman"/>
                <w:color w:val="000000"/>
                <w:sz w:val="20"/>
                <w:szCs w:val="20"/>
                <w:lang w:val="bg-BG"/>
              </w:rPr>
              <w:t>Каталожен №</w:t>
            </w:r>
          </w:p>
        </w:tc>
      </w:tr>
      <w:tr w:rsidR="00134116" w:rsidRPr="00134116" w:rsidTr="00134116">
        <w:trPr>
          <w:trHeight w:val="300"/>
        </w:trPr>
        <w:tc>
          <w:tcPr>
            <w:tcW w:w="580"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1</w:t>
            </w:r>
          </w:p>
        </w:tc>
        <w:tc>
          <w:tcPr>
            <w:tcW w:w="3520" w:type="dxa"/>
            <w:tcBorders>
              <w:top w:val="single" w:sz="8" w:space="0" w:color="auto"/>
              <w:left w:val="nil"/>
              <w:bottom w:val="single" w:sz="8" w:space="0" w:color="auto"/>
              <w:right w:val="single" w:sz="8" w:space="0" w:color="000000"/>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Елемент на въздушния филтър</w:t>
            </w:r>
          </w:p>
        </w:tc>
        <w:tc>
          <w:tcPr>
            <w:tcW w:w="1600" w:type="dxa"/>
            <w:tcBorders>
              <w:top w:val="single" w:sz="8" w:space="0" w:color="auto"/>
              <w:left w:val="nil"/>
              <w:bottom w:val="single" w:sz="8" w:space="0" w:color="auto"/>
              <w:right w:val="single" w:sz="8" w:space="0" w:color="000000"/>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0499-000-469</w:t>
            </w:r>
          </w:p>
        </w:tc>
        <w:tc>
          <w:tcPr>
            <w:tcW w:w="820" w:type="dxa"/>
            <w:tcBorders>
              <w:top w:val="single" w:sz="8" w:space="0" w:color="auto"/>
              <w:left w:val="nil"/>
              <w:bottom w:val="single" w:sz="8" w:space="0" w:color="auto"/>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бр</w:t>
            </w:r>
            <w:proofErr w:type="spellEnd"/>
          </w:p>
        </w:tc>
        <w:tc>
          <w:tcPr>
            <w:tcW w:w="1400" w:type="dxa"/>
            <w:tcBorders>
              <w:top w:val="single" w:sz="8" w:space="0" w:color="auto"/>
              <w:left w:val="nil"/>
              <w:bottom w:val="single" w:sz="8" w:space="0" w:color="auto"/>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c>
          <w:tcPr>
            <w:tcW w:w="1460" w:type="dxa"/>
            <w:tcBorders>
              <w:top w:val="single" w:sz="8" w:space="0" w:color="auto"/>
              <w:left w:val="nil"/>
              <w:bottom w:val="single" w:sz="8" w:space="0" w:color="auto"/>
              <w:right w:val="single" w:sz="8" w:space="0" w:color="auto"/>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r>
      <w:tr w:rsidR="00134116" w:rsidRPr="00134116" w:rsidTr="00134116">
        <w:trPr>
          <w:trHeight w:val="315"/>
        </w:trPr>
        <w:tc>
          <w:tcPr>
            <w:tcW w:w="58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2</w:t>
            </w:r>
          </w:p>
        </w:tc>
        <w:tc>
          <w:tcPr>
            <w:tcW w:w="35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Дехидратор</w:t>
            </w:r>
            <w:proofErr w:type="spellEnd"/>
            <w:r w:rsidRPr="00134116">
              <w:rPr>
                <w:rFonts w:ascii="Times New Roman" w:eastAsia="Times New Roman" w:hAnsi="Times New Roman" w:cs="Times New Roman"/>
                <w:sz w:val="20"/>
                <w:szCs w:val="20"/>
                <w:lang w:val="bg-BG"/>
              </w:rPr>
              <w:t xml:space="preserve"> М39x1,5 14ват</w:t>
            </w:r>
          </w:p>
        </w:tc>
        <w:tc>
          <w:tcPr>
            <w:tcW w:w="16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1102-752-199</w:t>
            </w:r>
          </w:p>
        </w:tc>
        <w:tc>
          <w:tcPr>
            <w:tcW w:w="8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бр</w:t>
            </w:r>
            <w:proofErr w:type="spellEnd"/>
          </w:p>
        </w:tc>
        <w:tc>
          <w:tcPr>
            <w:tcW w:w="14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c>
          <w:tcPr>
            <w:tcW w:w="1460" w:type="dxa"/>
            <w:tcBorders>
              <w:top w:val="nil"/>
              <w:left w:val="single" w:sz="8" w:space="0" w:color="000000"/>
              <w:bottom w:val="single" w:sz="8" w:space="0" w:color="000000"/>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r>
      <w:tr w:rsidR="00134116" w:rsidRPr="00134116" w:rsidTr="00134116">
        <w:trPr>
          <w:trHeight w:val="300"/>
        </w:trPr>
        <w:tc>
          <w:tcPr>
            <w:tcW w:w="58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3</w:t>
            </w:r>
          </w:p>
        </w:tc>
        <w:tc>
          <w:tcPr>
            <w:tcW w:w="35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Филтър за климатик - салон</w:t>
            </w:r>
          </w:p>
        </w:tc>
        <w:tc>
          <w:tcPr>
            <w:tcW w:w="16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0000-0000-636</w:t>
            </w:r>
          </w:p>
        </w:tc>
        <w:tc>
          <w:tcPr>
            <w:tcW w:w="8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бр</w:t>
            </w:r>
            <w:proofErr w:type="spellEnd"/>
          </w:p>
        </w:tc>
        <w:tc>
          <w:tcPr>
            <w:tcW w:w="14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c>
          <w:tcPr>
            <w:tcW w:w="1460" w:type="dxa"/>
            <w:tcBorders>
              <w:top w:val="nil"/>
              <w:left w:val="single" w:sz="8" w:space="0" w:color="000000"/>
              <w:bottom w:val="single" w:sz="8" w:space="0" w:color="000000"/>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r>
      <w:tr w:rsidR="00134116" w:rsidRPr="00134116" w:rsidTr="00134116">
        <w:trPr>
          <w:trHeight w:val="480"/>
        </w:trPr>
        <w:tc>
          <w:tcPr>
            <w:tcW w:w="58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4</w:t>
            </w:r>
          </w:p>
        </w:tc>
        <w:tc>
          <w:tcPr>
            <w:tcW w:w="35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Дехидратор</w:t>
            </w:r>
            <w:proofErr w:type="spellEnd"/>
            <w:r w:rsidRPr="00134116">
              <w:rPr>
                <w:rFonts w:ascii="Times New Roman" w:eastAsia="Times New Roman" w:hAnsi="Times New Roman" w:cs="Times New Roman"/>
                <w:sz w:val="20"/>
                <w:szCs w:val="20"/>
                <w:lang w:val="bg-BG"/>
              </w:rPr>
              <w:t xml:space="preserve"> за климатик за автобус Соларис</w:t>
            </w:r>
          </w:p>
        </w:tc>
        <w:tc>
          <w:tcPr>
            <w:tcW w:w="16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0000-404-515</w:t>
            </w:r>
          </w:p>
        </w:tc>
        <w:tc>
          <w:tcPr>
            <w:tcW w:w="8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бр</w:t>
            </w:r>
            <w:proofErr w:type="spellEnd"/>
          </w:p>
        </w:tc>
        <w:tc>
          <w:tcPr>
            <w:tcW w:w="14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c>
          <w:tcPr>
            <w:tcW w:w="1460" w:type="dxa"/>
            <w:tcBorders>
              <w:top w:val="nil"/>
              <w:left w:val="single" w:sz="8" w:space="0" w:color="000000"/>
              <w:bottom w:val="single" w:sz="8" w:space="0" w:color="000000"/>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r>
      <w:tr w:rsidR="00134116" w:rsidRPr="00134116" w:rsidTr="00134116">
        <w:trPr>
          <w:trHeight w:val="510"/>
        </w:trPr>
        <w:tc>
          <w:tcPr>
            <w:tcW w:w="58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5</w:t>
            </w:r>
          </w:p>
        </w:tc>
        <w:tc>
          <w:tcPr>
            <w:tcW w:w="35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Дехидратор</w:t>
            </w:r>
            <w:proofErr w:type="spellEnd"/>
            <w:r w:rsidRPr="00134116">
              <w:rPr>
                <w:rFonts w:ascii="Times New Roman" w:eastAsia="Times New Roman" w:hAnsi="Times New Roman" w:cs="Times New Roman"/>
                <w:sz w:val="20"/>
                <w:szCs w:val="20"/>
                <w:lang w:val="bg-BG"/>
              </w:rPr>
              <w:t xml:space="preserve"> за климатик за тролейбус Шкода и </w:t>
            </w:r>
            <w:proofErr w:type="spellStart"/>
            <w:r w:rsidRPr="00134116">
              <w:rPr>
                <w:rFonts w:ascii="Times New Roman" w:eastAsia="Times New Roman" w:hAnsi="Times New Roman" w:cs="Times New Roman"/>
                <w:sz w:val="20"/>
                <w:szCs w:val="20"/>
                <w:lang w:val="bg-BG"/>
              </w:rPr>
              <w:t>Тролино</w:t>
            </w:r>
            <w:proofErr w:type="spellEnd"/>
          </w:p>
        </w:tc>
        <w:tc>
          <w:tcPr>
            <w:tcW w:w="16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rPr>
                <w:rFonts w:ascii="Times New Roman" w:eastAsia="Times New Roman" w:hAnsi="Times New Roman" w:cs="Times New Roman"/>
                <w:sz w:val="20"/>
                <w:szCs w:val="20"/>
              </w:rPr>
            </w:pPr>
            <w:r w:rsidRPr="00134116">
              <w:rPr>
                <w:rFonts w:ascii="Times New Roman" w:eastAsia="Times New Roman" w:hAnsi="Times New Roman" w:cs="Times New Roman"/>
                <w:sz w:val="20"/>
                <w:szCs w:val="20"/>
                <w:lang w:val="bg-BG"/>
              </w:rPr>
              <w:t>1804-170-303</w:t>
            </w:r>
          </w:p>
        </w:tc>
        <w:tc>
          <w:tcPr>
            <w:tcW w:w="82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sz w:val="20"/>
                <w:szCs w:val="20"/>
              </w:rPr>
            </w:pPr>
            <w:proofErr w:type="spellStart"/>
            <w:r w:rsidRPr="00134116">
              <w:rPr>
                <w:rFonts w:ascii="Times New Roman" w:eastAsia="Times New Roman" w:hAnsi="Times New Roman" w:cs="Times New Roman"/>
                <w:sz w:val="20"/>
                <w:szCs w:val="20"/>
                <w:lang w:val="bg-BG"/>
              </w:rPr>
              <w:t>бр</w:t>
            </w:r>
            <w:proofErr w:type="spellEnd"/>
          </w:p>
        </w:tc>
        <w:tc>
          <w:tcPr>
            <w:tcW w:w="1400" w:type="dxa"/>
            <w:tcBorders>
              <w:top w:val="nil"/>
              <w:left w:val="single" w:sz="8" w:space="0" w:color="000000"/>
              <w:bottom w:val="single" w:sz="8" w:space="0" w:color="000000"/>
              <w:right w:val="nil"/>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c>
          <w:tcPr>
            <w:tcW w:w="1460" w:type="dxa"/>
            <w:tcBorders>
              <w:top w:val="nil"/>
              <w:left w:val="single" w:sz="8" w:space="0" w:color="000000"/>
              <w:bottom w:val="single" w:sz="8" w:space="0" w:color="000000"/>
              <w:right w:val="single" w:sz="8" w:space="0" w:color="000000"/>
            </w:tcBorders>
            <w:shd w:val="clear" w:color="auto" w:fill="auto"/>
            <w:vAlign w:val="center"/>
            <w:hideMark/>
          </w:tcPr>
          <w:p w:rsidR="00134116" w:rsidRPr="00134116" w:rsidRDefault="00134116" w:rsidP="00134116">
            <w:pPr>
              <w:spacing w:after="0" w:line="240" w:lineRule="auto"/>
              <w:jc w:val="center"/>
              <w:rPr>
                <w:rFonts w:ascii="Times New Roman" w:eastAsia="Times New Roman" w:hAnsi="Times New Roman" w:cs="Times New Roman"/>
                <w:color w:val="000000"/>
              </w:rPr>
            </w:pPr>
            <w:r w:rsidRPr="00134116">
              <w:rPr>
                <w:rFonts w:ascii="Times New Roman" w:eastAsia="Times New Roman" w:hAnsi="Times New Roman" w:cs="Times New Roman"/>
                <w:color w:val="000000"/>
                <w:lang w:val="bg-BG"/>
              </w:rPr>
              <w:t> </w:t>
            </w:r>
          </w:p>
        </w:tc>
      </w:tr>
    </w:tbl>
    <w:p w:rsidR="004A5833" w:rsidRPr="00940E2F" w:rsidRDefault="004A5833" w:rsidP="004A5833">
      <w:pPr>
        <w:suppressAutoHyphens/>
        <w:spacing w:after="0" w:line="240" w:lineRule="auto"/>
        <w:jc w:val="both"/>
        <w:rPr>
          <w:rFonts w:ascii="Times New Roman" w:eastAsia="Times New Roman" w:hAnsi="Times New Roman" w:cs="Times New Roman"/>
          <w:b/>
          <w:i/>
          <w:sz w:val="20"/>
          <w:szCs w:val="20"/>
          <w:lang w:val="bg-BG" w:eastAsia="ar-SA"/>
        </w:rPr>
      </w:pPr>
      <w:r w:rsidRPr="00940E2F">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940E2F">
        <w:rPr>
          <w:rFonts w:ascii="Times New Roman" w:eastAsia="Times New Roman" w:hAnsi="Times New Roman" w:cs="Times New Roman"/>
          <w:b/>
          <w:i/>
          <w:sz w:val="20"/>
          <w:szCs w:val="20"/>
          <w:lang w:val="bg-BG" w:eastAsia="ar-SA"/>
        </w:rPr>
        <w:t>Непопълнени</w:t>
      </w:r>
      <w:proofErr w:type="spellEnd"/>
      <w:r w:rsidRPr="00940E2F">
        <w:rPr>
          <w:rFonts w:ascii="Times New Roman" w:eastAsia="Times New Roman" w:hAnsi="Times New Roman" w:cs="Times New Roman"/>
          <w:b/>
          <w:i/>
          <w:sz w:val="20"/>
          <w:szCs w:val="20"/>
          <w:lang w:val="bg-BG" w:eastAsia="ar-SA"/>
        </w:rPr>
        <w:t xml:space="preserve"> редове не се допускат.</w:t>
      </w:r>
    </w:p>
    <w:p w:rsidR="004A5833" w:rsidRPr="005B2FB0" w:rsidRDefault="004A5833" w:rsidP="004A5833">
      <w:pPr>
        <w:suppressAutoHyphens/>
        <w:spacing w:after="0" w:line="240" w:lineRule="auto"/>
        <w:jc w:val="both"/>
        <w:rPr>
          <w:rFonts w:ascii="Times New Roman" w:eastAsia="Times New Roman" w:hAnsi="Times New Roman" w:cs="Times New Roman"/>
          <w:b/>
          <w:i/>
          <w:sz w:val="20"/>
          <w:szCs w:val="20"/>
          <w:u w:val="single"/>
          <w:lang w:eastAsia="ar-SA"/>
        </w:rPr>
      </w:pPr>
    </w:p>
    <w:p w:rsidR="00F70C71" w:rsidRPr="001D79F5" w:rsidRDefault="00F70C71" w:rsidP="00F70C71">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w:t>
      </w:r>
      <w:r w:rsidRPr="001D79F5">
        <w:rPr>
          <w:rFonts w:ascii="Times New Roman" w:eastAsia="Times New Roman" w:hAnsi="Times New Roman" w:cs="Times New Roman"/>
          <w:sz w:val="20"/>
          <w:szCs w:val="20"/>
          <w:lang w:val="bg-BG" w:eastAsia="ar-SA"/>
        </w:rPr>
        <w:t>Поемаме 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3</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F70C71" w:rsidRPr="004B7099" w:rsidRDefault="00F70C71" w:rsidP="00F70C71">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F70C71" w:rsidRPr="001D79F5" w:rsidRDefault="00F70C71" w:rsidP="00F70C71">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F70C71" w:rsidRPr="001D79F5" w:rsidRDefault="00F70C71" w:rsidP="00F70C71">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F70C71" w:rsidRPr="001D79F5" w:rsidRDefault="00F70C71" w:rsidP="00F70C71">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F70C71" w:rsidRPr="001D79F5" w:rsidRDefault="00F70C71" w:rsidP="00F70C71">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4A5833" w:rsidRPr="005B2FB0" w:rsidRDefault="004A5833" w:rsidP="004A5833">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4A5833" w:rsidRPr="005B2FB0" w:rsidRDefault="004A5833" w:rsidP="004A5833">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4A5833" w:rsidRPr="005B2FB0" w:rsidRDefault="004A5833" w:rsidP="004A5833">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4A5833" w:rsidRPr="005B2FB0" w:rsidRDefault="004A5833" w:rsidP="004A5833">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4A5833" w:rsidRPr="005B2FB0" w:rsidRDefault="004A5833" w:rsidP="004A5833">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4A5833" w:rsidRDefault="004A5833" w:rsidP="004A5833">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8F0C09" w:rsidRDefault="008F0C09" w:rsidP="004973C6">
      <w:pPr>
        <w:suppressAutoHyphens/>
        <w:autoSpaceDE w:val="0"/>
        <w:spacing w:after="200" w:line="276" w:lineRule="auto"/>
        <w:rPr>
          <w:rFonts w:ascii="Times New Roman" w:eastAsia="Times New Roman" w:hAnsi="Times New Roman" w:cs="Times New Roman"/>
          <w:b/>
          <w:bCs/>
          <w:caps/>
          <w:color w:val="000000"/>
          <w:position w:val="7"/>
          <w:sz w:val="24"/>
          <w:szCs w:val="24"/>
          <w:lang w:val="bg-BG" w:eastAsia="ar-SA"/>
        </w:rPr>
      </w:pPr>
    </w:p>
    <w:p w:rsidR="004973C6" w:rsidRPr="005B2FB0" w:rsidRDefault="004973C6" w:rsidP="004973C6">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lastRenderedPageBreak/>
        <w:t>3.4</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4973C6" w:rsidRPr="005A78EA" w:rsidRDefault="004973C6" w:rsidP="004973C6">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4973C6" w:rsidRPr="005A78EA" w:rsidRDefault="004973C6" w:rsidP="004973C6">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sidR="002B3743">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4973C6" w:rsidRPr="005B2FB0" w:rsidRDefault="004973C6" w:rsidP="004973C6">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D84BAC">
        <w:rPr>
          <w:rFonts w:ascii="Times New Roman" w:eastAsia="Times New Roman CYR" w:hAnsi="Times New Roman" w:cs="Times New Roman"/>
          <w:b/>
          <w:color w:val="000000"/>
          <w:spacing w:val="-6"/>
          <w:sz w:val="24"/>
          <w:szCs w:val="24"/>
          <w:lang w:val="bg-BG" w:eastAsia="ar-SA"/>
        </w:rPr>
        <w:t>4</w:t>
      </w:r>
      <w:r w:rsidRPr="004D3B47">
        <w:rPr>
          <w:rFonts w:ascii="Times New Roman" w:eastAsia="Times New Roman CYR" w:hAnsi="Times New Roman" w:cs="Times New Roman"/>
          <w:b/>
          <w:color w:val="000000"/>
          <w:spacing w:val="-6"/>
          <w:sz w:val="24"/>
          <w:szCs w:val="24"/>
          <w:lang w:val="bg-BG" w:eastAsia="ar-SA"/>
        </w:rPr>
        <w:t xml:space="preserve"> - </w:t>
      </w:r>
      <w:r w:rsidR="00D84BAC" w:rsidRPr="00D84BAC">
        <w:rPr>
          <w:rFonts w:ascii="Times New Roman" w:eastAsia="Times New Roman CYR" w:hAnsi="Times New Roman" w:cs="Times New Roman"/>
          <w:b/>
          <w:color w:val="000000"/>
          <w:spacing w:val="-6"/>
          <w:sz w:val="24"/>
          <w:szCs w:val="24"/>
          <w:lang w:val="bg-BG" w:eastAsia="ar-SA"/>
        </w:rPr>
        <w:t>Доставка на филтри за двигател на ТБ</w:t>
      </w:r>
      <w:r w:rsidR="002B3743">
        <w:rPr>
          <w:rFonts w:ascii="Times New Roman" w:eastAsia="Times New Roman CYR" w:hAnsi="Times New Roman" w:cs="Times New Roman"/>
          <w:b/>
          <w:color w:val="000000"/>
          <w:spacing w:val="-6"/>
          <w:sz w:val="24"/>
          <w:szCs w:val="24"/>
          <w:lang w:val="bg-BG" w:eastAsia="ar-SA"/>
        </w:rPr>
        <w:t xml:space="preserve">  „</w:t>
      </w:r>
      <w:r w:rsidR="00D84BAC" w:rsidRPr="00D84BAC">
        <w:rPr>
          <w:rFonts w:ascii="Times New Roman" w:eastAsia="Times New Roman CYR" w:hAnsi="Times New Roman" w:cs="Times New Roman"/>
          <w:b/>
          <w:color w:val="000000"/>
          <w:spacing w:val="-6"/>
          <w:sz w:val="24"/>
          <w:szCs w:val="24"/>
          <w:lang w:val="bg-BG" w:eastAsia="ar-SA"/>
        </w:rPr>
        <w:t>Шкода-Соларис“ 26TR</w:t>
      </w:r>
      <w:r w:rsidRPr="00407AD7">
        <w:rPr>
          <w:rFonts w:ascii="Times New Roman" w:eastAsia="Times New Roman CYR" w:hAnsi="Times New Roman" w:cs="Times New Roman"/>
          <w:b/>
          <w:color w:val="000000"/>
          <w:spacing w:val="-6"/>
          <w:sz w:val="24"/>
          <w:szCs w:val="24"/>
          <w:lang w:val="bg-BG" w:eastAsia="ar-SA"/>
        </w:rPr>
        <w:t>:</w:t>
      </w:r>
    </w:p>
    <w:p w:rsidR="004973C6" w:rsidRPr="005B2FB0" w:rsidRDefault="004973C6" w:rsidP="004973C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4973C6" w:rsidRPr="00F65152" w:rsidRDefault="004973C6" w:rsidP="004973C6">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F65152">
        <w:rPr>
          <w:rFonts w:ascii="Times New Roman" w:eastAsia="Times New Roman" w:hAnsi="Times New Roman" w:cs="Times New Roman"/>
          <w:i/>
          <w:iCs/>
          <w:sz w:val="20"/>
          <w:szCs w:val="20"/>
          <w:lang w:val="en" w:eastAsia="ar-SA"/>
        </w:rPr>
        <w:t>(</w:t>
      </w:r>
      <w:r w:rsidRPr="00F65152">
        <w:rPr>
          <w:rFonts w:ascii="Times New Roman" w:eastAsia="Times New Roman CYR" w:hAnsi="Times New Roman" w:cs="Times New Roman"/>
          <w:i/>
          <w:iCs/>
          <w:sz w:val="20"/>
          <w:szCs w:val="20"/>
          <w:lang w:val="bg-BG" w:eastAsia="ar-SA"/>
        </w:rPr>
        <w:t>наименование на участника)</w:t>
      </w:r>
    </w:p>
    <w:p w:rsidR="004973C6" w:rsidRPr="005B2FB0" w:rsidRDefault="004973C6" w:rsidP="004973C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4973C6" w:rsidRPr="005B2FB0" w:rsidRDefault="004973C6" w:rsidP="004973C6">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4973C6" w:rsidRPr="005B2FB0" w:rsidRDefault="004973C6" w:rsidP="004973C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4973C6" w:rsidRPr="005B2FB0" w:rsidRDefault="004973C6" w:rsidP="004973C6">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4973C6" w:rsidRPr="005B2FB0" w:rsidRDefault="004973C6" w:rsidP="004973C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4973C6" w:rsidRPr="005B2FB0" w:rsidRDefault="004973C6" w:rsidP="004973C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4973C6" w:rsidRPr="005B2FB0" w:rsidRDefault="004973C6" w:rsidP="004973C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4973C6" w:rsidRPr="005B2FB0" w:rsidRDefault="004973C6" w:rsidP="004973C6">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4973C6" w:rsidRPr="005B2FB0" w:rsidRDefault="004973C6" w:rsidP="004973C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4973C6" w:rsidRPr="005B2FB0" w:rsidRDefault="004973C6" w:rsidP="004973C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4973C6" w:rsidRPr="005B2FB0" w:rsidRDefault="004973C6" w:rsidP="004973C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4973C6" w:rsidRDefault="004973C6" w:rsidP="004973C6">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D84BAC">
        <w:rPr>
          <w:rFonts w:ascii="Times New Roman" w:eastAsia="Times New Roman CYR" w:hAnsi="Times New Roman" w:cs="Times New Roman"/>
          <w:b/>
          <w:color w:val="000000"/>
          <w:spacing w:val="-6"/>
          <w:sz w:val="24"/>
          <w:szCs w:val="24"/>
          <w:lang w:val="bg-BG" w:eastAsia="ar-SA"/>
        </w:rPr>
        <w:t>4</w:t>
      </w:r>
      <w:r w:rsidRPr="001E383C">
        <w:rPr>
          <w:rFonts w:ascii="Times New Roman" w:eastAsia="Times New Roman CYR" w:hAnsi="Times New Roman" w:cs="Times New Roman"/>
          <w:color w:val="000000"/>
          <w:spacing w:val="-6"/>
          <w:sz w:val="24"/>
          <w:szCs w:val="24"/>
          <w:lang w:val="bg-BG" w:eastAsia="ar-SA"/>
        </w:rPr>
        <w:t xml:space="preserve"> за </w:t>
      </w:r>
      <w:r w:rsidR="00C96604" w:rsidRPr="00C96604">
        <w:rPr>
          <w:rFonts w:ascii="Times New Roman" w:eastAsia="Times New Roman CYR" w:hAnsi="Times New Roman" w:cs="Times New Roman"/>
          <w:color w:val="000000"/>
          <w:spacing w:val="-6"/>
          <w:sz w:val="24"/>
          <w:szCs w:val="24"/>
          <w:lang w:val="bg-BG" w:eastAsia="ar-SA"/>
        </w:rPr>
        <w:t xml:space="preserve">Доставка на филтри за двигател на ТБ </w:t>
      </w:r>
      <w:r w:rsidR="002B3743">
        <w:rPr>
          <w:rFonts w:ascii="Times New Roman" w:eastAsia="Times New Roman CYR" w:hAnsi="Times New Roman" w:cs="Times New Roman"/>
          <w:color w:val="000000"/>
          <w:spacing w:val="-6"/>
          <w:sz w:val="24"/>
          <w:szCs w:val="24"/>
          <w:lang w:val="bg-BG" w:eastAsia="ar-SA"/>
        </w:rPr>
        <w:t xml:space="preserve"> „</w:t>
      </w:r>
      <w:r w:rsidR="00C96604" w:rsidRPr="00C96604">
        <w:rPr>
          <w:rFonts w:ascii="Times New Roman" w:eastAsia="Times New Roman CYR" w:hAnsi="Times New Roman" w:cs="Times New Roman"/>
          <w:color w:val="000000"/>
          <w:spacing w:val="-6"/>
          <w:sz w:val="24"/>
          <w:szCs w:val="24"/>
          <w:lang w:val="bg-BG" w:eastAsia="ar-SA"/>
        </w:rPr>
        <w:t>Шкода-Соларис“ 26TR</w:t>
      </w:r>
      <w:r>
        <w:rPr>
          <w:rFonts w:ascii="Times New Roman" w:eastAsia="Times New Roman CYR" w:hAnsi="Times New Roman" w:cs="Times New Roman"/>
          <w:color w:val="000000"/>
          <w:spacing w:val="-6"/>
          <w:sz w:val="24"/>
          <w:szCs w:val="24"/>
          <w:lang w:val="bg-BG" w:eastAsia="ar-SA"/>
        </w:rPr>
        <w:t>:</w:t>
      </w:r>
    </w:p>
    <w:tbl>
      <w:tblPr>
        <w:tblW w:w="9488" w:type="dxa"/>
        <w:jc w:val="center"/>
        <w:tblLook w:val="04A0" w:firstRow="1" w:lastRow="0" w:firstColumn="1" w:lastColumn="0" w:noHBand="0" w:noVBand="1"/>
      </w:tblPr>
      <w:tblGrid>
        <w:gridCol w:w="557"/>
        <w:gridCol w:w="3119"/>
        <w:gridCol w:w="1417"/>
        <w:gridCol w:w="851"/>
        <w:gridCol w:w="1601"/>
        <w:gridCol w:w="1943"/>
      </w:tblGrid>
      <w:tr w:rsidR="00A04E1B" w:rsidRPr="00A04E1B" w:rsidTr="009F542B">
        <w:trPr>
          <w:trHeight w:val="327"/>
          <w:jc w:val="center"/>
        </w:trPr>
        <w:tc>
          <w:tcPr>
            <w:tcW w:w="557" w:type="dxa"/>
            <w:tcBorders>
              <w:top w:val="single" w:sz="8" w:space="0" w:color="000000"/>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w:t>
            </w:r>
          </w:p>
        </w:tc>
        <w:tc>
          <w:tcPr>
            <w:tcW w:w="3119" w:type="dxa"/>
            <w:tcBorders>
              <w:top w:val="single" w:sz="8" w:space="0" w:color="000000"/>
              <w:left w:val="single" w:sz="8" w:space="0" w:color="000000"/>
              <w:bottom w:val="nil"/>
              <w:right w:val="nil"/>
            </w:tcBorders>
            <w:shd w:val="clear" w:color="auto" w:fill="auto"/>
            <w:vAlign w:val="center"/>
            <w:hideMark/>
          </w:tcPr>
          <w:p w:rsidR="005605E4" w:rsidRPr="005605E4" w:rsidRDefault="005605E4" w:rsidP="005605E4">
            <w:pPr>
              <w:spacing w:after="0" w:line="240" w:lineRule="auto"/>
              <w:rPr>
                <w:rFonts w:ascii="Times New Roman" w:eastAsia="Times New Roman" w:hAnsi="Times New Roman" w:cs="Times New Roman"/>
                <w:color w:val="000000"/>
              </w:rPr>
            </w:pPr>
            <w:r w:rsidRPr="005605E4">
              <w:rPr>
                <w:rFonts w:ascii="Times New Roman" w:eastAsia="Times New Roman" w:hAnsi="Times New Roman" w:cs="Times New Roman"/>
                <w:color w:val="000000"/>
                <w:lang w:val="bg-BG"/>
              </w:rPr>
              <w:t>Резервни части</w:t>
            </w:r>
          </w:p>
        </w:tc>
        <w:tc>
          <w:tcPr>
            <w:tcW w:w="1417" w:type="dxa"/>
            <w:tcBorders>
              <w:top w:val="single" w:sz="8" w:space="0" w:color="000000"/>
              <w:left w:val="single" w:sz="8" w:space="0" w:color="000000"/>
              <w:bottom w:val="nil"/>
              <w:right w:val="nil"/>
            </w:tcBorders>
            <w:shd w:val="clear" w:color="auto" w:fill="auto"/>
            <w:vAlign w:val="center"/>
            <w:hideMark/>
          </w:tcPr>
          <w:p w:rsidR="005605E4" w:rsidRPr="00C91C34" w:rsidRDefault="005605E4" w:rsidP="00C91C34">
            <w:pPr>
              <w:spacing w:after="0" w:line="240" w:lineRule="auto"/>
              <w:rPr>
                <w:rFonts w:ascii="Times New Roman" w:eastAsia="Times New Roman" w:hAnsi="Times New Roman" w:cs="Times New Roman"/>
                <w:color w:val="000000"/>
                <w:sz w:val="20"/>
                <w:szCs w:val="20"/>
              </w:rPr>
            </w:pPr>
            <w:r w:rsidRPr="00C91C34">
              <w:rPr>
                <w:rFonts w:ascii="Times New Roman" w:eastAsia="Times New Roman" w:hAnsi="Times New Roman" w:cs="Times New Roman"/>
                <w:color w:val="000000"/>
                <w:sz w:val="20"/>
                <w:szCs w:val="20"/>
                <w:lang w:val="bg-BG"/>
              </w:rPr>
              <w:t xml:space="preserve">Каталожен </w:t>
            </w:r>
            <w:r w:rsidR="001E67DA">
              <w:rPr>
                <w:rFonts w:ascii="Times New Roman" w:eastAsia="Times New Roman" w:hAnsi="Times New Roman" w:cs="Times New Roman"/>
                <w:color w:val="000000"/>
                <w:sz w:val="20"/>
                <w:szCs w:val="20"/>
                <w:lang w:val="bg-BG"/>
              </w:rPr>
              <w:t>№</w:t>
            </w:r>
          </w:p>
        </w:tc>
        <w:tc>
          <w:tcPr>
            <w:tcW w:w="851" w:type="dxa"/>
            <w:tcBorders>
              <w:top w:val="single" w:sz="8" w:space="0" w:color="000000"/>
              <w:left w:val="single" w:sz="8" w:space="0" w:color="000000"/>
              <w:bottom w:val="single" w:sz="8" w:space="0" w:color="000000"/>
              <w:right w:val="nil"/>
            </w:tcBorders>
            <w:shd w:val="clear" w:color="auto" w:fill="auto"/>
            <w:vAlign w:val="center"/>
            <w:hideMark/>
          </w:tcPr>
          <w:p w:rsidR="005605E4" w:rsidRPr="00C91C34" w:rsidRDefault="005605E4" w:rsidP="005605E4">
            <w:pPr>
              <w:spacing w:after="0" w:line="240" w:lineRule="auto"/>
              <w:jc w:val="center"/>
              <w:rPr>
                <w:rFonts w:ascii="Times New Roman" w:eastAsia="Times New Roman" w:hAnsi="Times New Roman" w:cs="Times New Roman"/>
                <w:color w:val="000000"/>
                <w:sz w:val="20"/>
                <w:szCs w:val="20"/>
              </w:rPr>
            </w:pPr>
            <w:r w:rsidRPr="00C91C34">
              <w:rPr>
                <w:rFonts w:ascii="Times New Roman" w:eastAsia="Times New Roman" w:hAnsi="Times New Roman" w:cs="Times New Roman"/>
                <w:color w:val="000000"/>
                <w:sz w:val="20"/>
                <w:szCs w:val="20"/>
                <w:lang w:val="bg-BG"/>
              </w:rPr>
              <w:t>Мярка</w:t>
            </w:r>
          </w:p>
        </w:tc>
        <w:tc>
          <w:tcPr>
            <w:tcW w:w="1601" w:type="dxa"/>
            <w:tcBorders>
              <w:top w:val="single" w:sz="8" w:space="0" w:color="000000"/>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Производител</w:t>
            </w:r>
          </w:p>
        </w:tc>
        <w:tc>
          <w:tcPr>
            <w:tcW w:w="194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Каталожен №</w:t>
            </w:r>
          </w:p>
        </w:tc>
      </w:tr>
      <w:tr w:rsidR="00A04E1B" w:rsidRPr="00A04E1B" w:rsidTr="009F542B">
        <w:trPr>
          <w:trHeight w:val="315"/>
          <w:jc w:val="center"/>
        </w:trPr>
        <w:tc>
          <w:tcPr>
            <w:tcW w:w="55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sz w:val="20"/>
                <w:szCs w:val="20"/>
              </w:rPr>
            </w:pPr>
            <w:r w:rsidRPr="005605E4">
              <w:rPr>
                <w:rFonts w:ascii="Times New Roman" w:eastAsia="Times New Roman" w:hAnsi="Times New Roman" w:cs="Times New Roman"/>
                <w:sz w:val="20"/>
                <w:szCs w:val="20"/>
              </w:rPr>
              <w:t>1</w:t>
            </w:r>
          </w:p>
        </w:tc>
        <w:tc>
          <w:tcPr>
            <w:tcW w:w="311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605E4" w:rsidRPr="005605E4" w:rsidRDefault="005605E4" w:rsidP="005605E4">
            <w:pPr>
              <w:spacing w:after="0" w:line="240" w:lineRule="auto"/>
              <w:rPr>
                <w:rFonts w:ascii="Times New Roman" w:eastAsia="Times New Roman" w:hAnsi="Times New Roman" w:cs="Times New Roman"/>
                <w:lang w:val="bg-BG"/>
              </w:rPr>
            </w:pPr>
            <w:r w:rsidRPr="005605E4">
              <w:rPr>
                <w:rFonts w:ascii="Times New Roman" w:eastAsia="Times New Roman" w:hAnsi="Times New Roman" w:cs="Times New Roman"/>
                <w:lang w:val="bg-BG"/>
              </w:rPr>
              <w:t>Маслен филтър</w:t>
            </w:r>
          </w:p>
        </w:tc>
        <w:tc>
          <w:tcPr>
            <w:tcW w:w="1417" w:type="dxa"/>
            <w:tcBorders>
              <w:top w:val="single" w:sz="8" w:space="0" w:color="auto"/>
              <w:left w:val="nil"/>
              <w:bottom w:val="single" w:sz="8" w:space="0" w:color="auto"/>
              <w:right w:val="single" w:sz="8" w:space="0" w:color="auto"/>
            </w:tcBorders>
            <w:shd w:val="clear" w:color="auto" w:fill="auto"/>
            <w:noWrap/>
            <w:vAlign w:val="bottom"/>
            <w:hideMark/>
          </w:tcPr>
          <w:p w:rsidR="005605E4" w:rsidRPr="005605E4" w:rsidRDefault="005605E4" w:rsidP="005605E4">
            <w:pPr>
              <w:spacing w:after="0" w:line="240" w:lineRule="auto"/>
              <w:jc w:val="center"/>
              <w:rPr>
                <w:rFonts w:ascii="Times New Roman" w:eastAsia="Times New Roman" w:hAnsi="Times New Roman" w:cs="Times New Roman"/>
                <w:color w:val="000000"/>
              </w:rPr>
            </w:pPr>
            <w:r w:rsidRPr="005605E4">
              <w:rPr>
                <w:rFonts w:ascii="Times New Roman" w:eastAsia="Times New Roman" w:hAnsi="Times New Roman" w:cs="Times New Roman"/>
                <w:color w:val="000000"/>
              </w:rPr>
              <w:t>2992242</w:t>
            </w:r>
          </w:p>
        </w:tc>
        <w:tc>
          <w:tcPr>
            <w:tcW w:w="851" w:type="dxa"/>
            <w:tcBorders>
              <w:top w:val="nil"/>
              <w:left w:val="nil"/>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proofErr w:type="spellStart"/>
            <w:r w:rsidRPr="005605E4">
              <w:rPr>
                <w:rFonts w:ascii="Times New Roman" w:eastAsia="Times New Roman" w:hAnsi="Times New Roman" w:cs="Times New Roman"/>
                <w:color w:val="000000"/>
                <w:lang w:val="bg-BG"/>
              </w:rPr>
              <w:t>бр</w:t>
            </w:r>
            <w:proofErr w:type="spellEnd"/>
          </w:p>
        </w:tc>
        <w:tc>
          <w:tcPr>
            <w:tcW w:w="1601" w:type="dxa"/>
            <w:tcBorders>
              <w:top w:val="nil"/>
              <w:left w:val="single" w:sz="8" w:space="0" w:color="000000"/>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rPr>
              <w:t> </w:t>
            </w:r>
          </w:p>
        </w:tc>
        <w:tc>
          <w:tcPr>
            <w:tcW w:w="1943" w:type="dxa"/>
            <w:tcBorders>
              <w:top w:val="nil"/>
              <w:left w:val="nil"/>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rPr>
              <w:t> </w:t>
            </w:r>
          </w:p>
        </w:tc>
      </w:tr>
      <w:tr w:rsidR="00A04E1B" w:rsidRPr="00A04E1B" w:rsidTr="009F542B">
        <w:trPr>
          <w:trHeight w:val="199"/>
          <w:jc w:val="center"/>
        </w:trPr>
        <w:tc>
          <w:tcPr>
            <w:tcW w:w="55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sz w:val="20"/>
                <w:szCs w:val="20"/>
              </w:rPr>
            </w:pPr>
            <w:r w:rsidRPr="005605E4">
              <w:rPr>
                <w:rFonts w:ascii="Times New Roman" w:eastAsia="Times New Roman" w:hAnsi="Times New Roman" w:cs="Times New Roman"/>
                <w:sz w:val="20"/>
                <w:szCs w:val="20"/>
                <w:lang w:val="bg-BG"/>
              </w:rPr>
              <w:t>2</w:t>
            </w:r>
          </w:p>
        </w:tc>
        <w:tc>
          <w:tcPr>
            <w:tcW w:w="3119"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rPr>
                <w:rFonts w:ascii="Times New Roman" w:eastAsia="Times New Roman" w:hAnsi="Times New Roman" w:cs="Times New Roman"/>
              </w:rPr>
            </w:pPr>
            <w:r w:rsidRPr="005605E4">
              <w:rPr>
                <w:rFonts w:ascii="Times New Roman" w:eastAsia="Times New Roman" w:hAnsi="Times New Roman" w:cs="Times New Roman"/>
                <w:lang w:val="bg-BG"/>
              </w:rPr>
              <w:t>Горивен филтър</w:t>
            </w:r>
          </w:p>
        </w:tc>
        <w:tc>
          <w:tcPr>
            <w:tcW w:w="141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r w:rsidRPr="005605E4">
              <w:rPr>
                <w:rFonts w:ascii="Times New Roman" w:eastAsia="Times New Roman" w:hAnsi="Times New Roman" w:cs="Times New Roman"/>
                <w:color w:val="000000"/>
                <w:lang w:val="bg-BG"/>
              </w:rPr>
              <w:t>2992662</w:t>
            </w:r>
          </w:p>
        </w:tc>
        <w:tc>
          <w:tcPr>
            <w:tcW w:w="85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proofErr w:type="spellStart"/>
            <w:r w:rsidRPr="005605E4">
              <w:rPr>
                <w:rFonts w:ascii="Times New Roman" w:eastAsia="Times New Roman" w:hAnsi="Times New Roman" w:cs="Times New Roman"/>
                <w:color w:val="000000"/>
                <w:lang w:val="bg-BG"/>
              </w:rPr>
              <w:t>бр</w:t>
            </w:r>
            <w:proofErr w:type="spellEnd"/>
          </w:p>
        </w:tc>
        <w:tc>
          <w:tcPr>
            <w:tcW w:w="160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c>
          <w:tcPr>
            <w:tcW w:w="1943" w:type="dxa"/>
            <w:tcBorders>
              <w:top w:val="nil"/>
              <w:left w:val="single" w:sz="8" w:space="0" w:color="000000"/>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r>
      <w:tr w:rsidR="00A04E1B" w:rsidRPr="00A04E1B" w:rsidTr="009F542B">
        <w:trPr>
          <w:trHeight w:val="217"/>
          <w:jc w:val="center"/>
        </w:trPr>
        <w:tc>
          <w:tcPr>
            <w:tcW w:w="55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sz w:val="20"/>
                <w:szCs w:val="20"/>
              </w:rPr>
            </w:pPr>
            <w:r w:rsidRPr="005605E4">
              <w:rPr>
                <w:rFonts w:ascii="Times New Roman" w:eastAsia="Times New Roman" w:hAnsi="Times New Roman" w:cs="Times New Roman"/>
                <w:sz w:val="20"/>
                <w:szCs w:val="20"/>
                <w:lang w:val="bg-BG"/>
              </w:rPr>
              <w:t>3</w:t>
            </w:r>
          </w:p>
        </w:tc>
        <w:tc>
          <w:tcPr>
            <w:tcW w:w="3119"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rPr>
                <w:rFonts w:ascii="Times New Roman" w:eastAsia="Times New Roman" w:hAnsi="Times New Roman" w:cs="Times New Roman"/>
              </w:rPr>
            </w:pPr>
            <w:r w:rsidRPr="005605E4">
              <w:rPr>
                <w:rFonts w:ascii="Times New Roman" w:eastAsia="Times New Roman" w:hAnsi="Times New Roman" w:cs="Times New Roman"/>
                <w:lang w:val="bg-BG"/>
              </w:rPr>
              <w:t>Горивен филтър</w:t>
            </w:r>
          </w:p>
        </w:tc>
        <w:tc>
          <w:tcPr>
            <w:tcW w:w="141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r w:rsidRPr="005605E4">
              <w:rPr>
                <w:rFonts w:ascii="Times New Roman" w:eastAsia="Times New Roman" w:hAnsi="Times New Roman" w:cs="Times New Roman"/>
                <w:color w:val="000000"/>
                <w:lang w:val="bg-BG"/>
              </w:rPr>
              <w:t>2992241</w:t>
            </w:r>
          </w:p>
        </w:tc>
        <w:tc>
          <w:tcPr>
            <w:tcW w:w="85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proofErr w:type="spellStart"/>
            <w:r w:rsidRPr="005605E4">
              <w:rPr>
                <w:rFonts w:ascii="Times New Roman" w:eastAsia="Times New Roman" w:hAnsi="Times New Roman" w:cs="Times New Roman"/>
                <w:color w:val="000000"/>
                <w:lang w:val="bg-BG"/>
              </w:rPr>
              <w:t>бр</w:t>
            </w:r>
            <w:proofErr w:type="spellEnd"/>
          </w:p>
        </w:tc>
        <w:tc>
          <w:tcPr>
            <w:tcW w:w="160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c>
          <w:tcPr>
            <w:tcW w:w="1943" w:type="dxa"/>
            <w:tcBorders>
              <w:top w:val="nil"/>
              <w:left w:val="single" w:sz="8" w:space="0" w:color="000000"/>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r>
      <w:tr w:rsidR="00A04E1B" w:rsidRPr="00A04E1B" w:rsidTr="009F542B">
        <w:trPr>
          <w:trHeight w:val="235"/>
          <w:jc w:val="center"/>
        </w:trPr>
        <w:tc>
          <w:tcPr>
            <w:tcW w:w="557"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sz w:val="20"/>
                <w:szCs w:val="20"/>
              </w:rPr>
            </w:pPr>
            <w:r w:rsidRPr="005605E4">
              <w:rPr>
                <w:rFonts w:ascii="Times New Roman" w:eastAsia="Times New Roman" w:hAnsi="Times New Roman" w:cs="Times New Roman"/>
                <w:sz w:val="20"/>
                <w:szCs w:val="20"/>
                <w:lang w:val="bg-BG"/>
              </w:rPr>
              <w:lastRenderedPageBreak/>
              <w:t>4</w:t>
            </w:r>
          </w:p>
        </w:tc>
        <w:tc>
          <w:tcPr>
            <w:tcW w:w="3119"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rPr>
                <w:rFonts w:ascii="Times New Roman" w:eastAsia="Times New Roman" w:hAnsi="Times New Roman" w:cs="Times New Roman"/>
              </w:rPr>
            </w:pPr>
            <w:r w:rsidRPr="005605E4">
              <w:rPr>
                <w:rFonts w:ascii="Times New Roman" w:eastAsia="Times New Roman" w:hAnsi="Times New Roman" w:cs="Times New Roman"/>
                <w:lang w:val="bg-BG"/>
              </w:rPr>
              <w:t>Въздушен филтър</w:t>
            </w:r>
            <w:r w:rsidR="006030AC">
              <w:rPr>
                <w:rFonts w:ascii="Times New Roman" w:eastAsia="Times New Roman" w:hAnsi="Times New Roman" w:cs="Times New Roman"/>
                <w:lang w:val="bg-BG"/>
              </w:rPr>
              <w:t xml:space="preserve"> к</w:t>
            </w:r>
            <w:r w:rsidR="006030AC" w:rsidRPr="005605E4">
              <w:rPr>
                <w:rFonts w:ascii="Times New Roman" w:eastAsia="Times New Roman" w:hAnsi="Times New Roman" w:cs="Times New Roman"/>
                <w:lang w:val="bg-BG"/>
              </w:rPr>
              <w:t>омплект (голям и малък)</w:t>
            </w:r>
          </w:p>
        </w:tc>
        <w:tc>
          <w:tcPr>
            <w:tcW w:w="1417" w:type="dxa"/>
            <w:tcBorders>
              <w:top w:val="nil"/>
              <w:left w:val="single" w:sz="8" w:space="0" w:color="000000"/>
              <w:bottom w:val="single" w:sz="8" w:space="0" w:color="000000"/>
              <w:right w:val="nil"/>
            </w:tcBorders>
            <w:shd w:val="clear" w:color="auto" w:fill="auto"/>
            <w:vAlign w:val="center"/>
            <w:hideMark/>
          </w:tcPr>
          <w:p w:rsidR="005605E4" w:rsidRPr="005605E4" w:rsidRDefault="006030AC" w:rsidP="005605E4">
            <w:pPr>
              <w:spacing w:after="0" w:line="240" w:lineRule="auto"/>
              <w:jc w:val="center"/>
              <w:rPr>
                <w:rFonts w:ascii="Times New Roman" w:eastAsia="Times New Roman" w:hAnsi="Times New Roman" w:cs="Times New Roman"/>
                <w:color w:val="000000"/>
              </w:rPr>
            </w:pPr>
            <w:r w:rsidRPr="005605E4">
              <w:rPr>
                <w:rFonts w:ascii="Times New Roman" w:eastAsia="Times New Roman" w:hAnsi="Times New Roman" w:cs="Times New Roman"/>
                <w:color w:val="000000"/>
                <w:lang w:val="bg-BG"/>
              </w:rPr>
              <w:t>8014410</w:t>
            </w:r>
            <w:r w:rsidR="005605E4" w:rsidRPr="005605E4">
              <w:rPr>
                <w:rFonts w:ascii="Times New Roman" w:eastAsia="Times New Roman" w:hAnsi="Times New Roman" w:cs="Times New Roman"/>
                <w:color w:val="000000"/>
                <w:lang w:val="bg-BG"/>
              </w:rPr>
              <w:t> </w:t>
            </w:r>
          </w:p>
        </w:tc>
        <w:tc>
          <w:tcPr>
            <w:tcW w:w="85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jc w:val="center"/>
              <w:rPr>
                <w:rFonts w:ascii="Times New Roman" w:eastAsia="Times New Roman" w:hAnsi="Times New Roman" w:cs="Times New Roman"/>
                <w:color w:val="000000"/>
              </w:rPr>
            </w:pPr>
            <w:proofErr w:type="spellStart"/>
            <w:r w:rsidRPr="005605E4">
              <w:rPr>
                <w:rFonts w:ascii="Times New Roman" w:eastAsia="Times New Roman" w:hAnsi="Times New Roman" w:cs="Times New Roman"/>
                <w:color w:val="000000"/>
                <w:lang w:val="bg-BG"/>
              </w:rPr>
              <w:t>бр</w:t>
            </w:r>
            <w:proofErr w:type="spellEnd"/>
          </w:p>
        </w:tc>
        <w:tc>
          <w:tcPr>
            <w:tcW w:w="1601" w:type="dxa"/>
            <w:tcBorders>
              <w:top w:val="nil"/>
              <w:left w:val="single" w:sz="8" w:space="0" w:color="000000"/>
              <w:bottom w:val="single" w:sz="8" w:space="0" w:color="000000"/>
              <w:right w:val="nil"/>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c>
          <w:tcPr>
            <w:tcW w:w="1943" w:type="dxa"/>
            <w:tcBorders>
              <w:top w:val="nil"/>
              <w:left w:val="single" w:sz="8" w:space="0" w:color="000000"/>
              <w:bottom w:val="single" w:sz="8" w:space="0" w:color="000000"/>
              <w:right w:val="single" w:sz="8" w:space="0" w:color="000000"/>
            </w:tcBorders>
            <w:shd w:val="clear" w:color="auto" w:fill="auto"/>
            <w:vAlign w:val="center"/>
            <w:hideMark/>
          </w:tcPr>
          <w:p w:rsidR="005605E4" w:rsidRPr="005605E4" w:rsidRDefault="005605E4" w:rsidP="005605E4">
            <w:pPr>
              <w:spacing w:after="0" w:line="240" w:lineRule="auto"/>
              <w:ind w:firstLineChars="300" w:firstLine="600"/>
              <w:rPr>
                <w:rFonts w:ascii="Times New Roman" w:eastAsia="Times New Roman" w:hAnsi="Times New Roman" w:cs="Times New Roman"/>
                <w:color w:val="000000"/>
                <w:sz w:val="20"/>
                <w:szCs w:val="20"/>
              </w:rPr>
            </w:pPr>
            <w:r w:rsidRPr="005605E4">
              <w:rPr>
                <w:rFonts w:ascii="Times New Roman" w:eastAsia="Times New Roman" w:hAnsi="Times New Roman" w:cs="Times New Roman"/>
                <w:color w:val="000000"/>
                <w:sz w:val="20"/>
                <w:szCs w:val="20"/>
                <w:lang w:val="bg-BG"/>
              </w:rPr>
              <w:t> </w:t>
            </w:r>
          </w:p>
        </w:tc>
      </w:tr>
    </w:tbl>
    <w:p w:rsidR="004973C6" w:rsidRPr="005B2FB0" w:rsidRDefault="004973C6" w:rsidP="004973C6">
      <w:pPr>
        <w:suppressAutoHyphens/>
        <w:spacing w:after="0" w:line="240" w:lineRule="auto"/>
        <w:jc w:val="both"/>
        <w:rPr>
          <w:rFonts w:ascii="Times New Roman" w:eastAsia="Times New Roman" w:hAnsi="Times New Roman" w:cs="Times New Roman"/>
          <w:b/>
          <w:i/>
          <w:sz w:val="20"/>
          <w:szCs w:val="20"/>
          <w:lang w:val="bg-BG" w:eastAsia="ar-SA"/>
        </w:rPr>
      </w:pPr>
      <w:r w:rsidRPr="00BE3B71">
        <w:rPr>
          <w:rFonts w:ascii="Times New Roman" w:eastAsia="Times New Roman" w:hAnsi="Times New Roman" w:cs="Times New Roman"/>
          <w:b/>
          <w:i/>
          <w:sz w:val="20"/>
          <w:szCs w:val="20"/>
          <w:lang w:val="bg-BG" w:eastAsia="ar-SA"/>
        </w:rPr>
        <w:t>* Забележка: Участниците</w:t>
      </w:r>
      <w:r w:rsidRPr="005B2FB0">
        <w:rPr>
          <w:rFonts w:ascii="Times New Roman" w:eastAsia="Times New Roman" w:hAnsi="Times New Roman" w:cs="Times New Roman"/>
          <w:b/>
          <w:i/>
          <w:sz w:val="20"/>
          <w:szCs w:val="20"/>
          <w:lang w:val="bg-BG" w:eastAsia="ar-SA"/>
        </w:rPr>
        <w:t xml:space="preserve"> следва да направят конкретно предложение за изпълнение за всяка една резервна част. </w:t>
      </w:r>
      <w:proofErr w:type="spellStart"/>
      <w:r w:rsidRPr="005B2FB0">
        <w:rPr>
          <w:rFonts w:ascii="Times New Roman" w:eastAsia="Times New Roman" w:hAnsi="Times New Roman" w:cs="Times New Roman"/>
          <w:b/>
          <w:i/>
          <w:sz w:val="20"/>
          <w:szCs w:val="20"/>
          <w:lang w:val="bg-BG" w:eastAsia="ar-SA"/>
        </w:rPr>
        <w:t>Непопълнени</w:t>
      </w:r>
      <w:proofErr w:type="spellEnd"/>
      <w:r w:rsidRPr="005B2FB0">
        <w:rPr>
          <w:rFonts w:ascii="Times New Roman" w:eastAsia="Times New Roman" w:hAnsi="Times New Roman" w:cs="Times New Roman"/>
          <w:b/>
          <w:i/>
          <w:sz w:val="20"/>
          <w:szCs w:val="20"/>
          <w:lang w:val="bg-BG" w:eastAsia="ar-SA"/>
        </w:rPr>
        <w:t xml:space="preserve"> редове не се допускат.</w:t>
      </w:r>
    </w:p>
    <w:p w:rsidR="004973C6" w:rsidRPr="00317CE6" w:rsidRDefault="004973C6" w:rsidP="004973C6">
      <w:pPr>
        <w:suppressAutoHyphens/>
        <w:spacing w:after="0" w:line="240" w:lineRule="auto"/>
        <w:jc w:val="both"/>
        <w:rPr>
          <w:rFonts w:ascii="Times New Roman" w:eastAsia="Times New Roman" w:hAnsi="Times New Roman" w:cs="Times New Roman"/>
          <w:b/>
          <w:i/>
          <w:sz w:val="20"/>
          <w:szCs w:val="20"/>
          <w:u w:val="single"/>
          <w:lang w:eastAsia="ar-SA"/>
        </w:rPr>
      </w:pP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4</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613E23" w:rsidRPr="004B7099"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4973C6" w:rsidRPr="00A03D3C" w:rsidRDefault="004973C6" w:rsidP="004973C6">
      <w:pPr>
        <w:suppressAutoHyphens/>
        <w:spacing w:after="0" w:line="240" w:lineRule="auto"/>
        <w:jc w:val="both"/>
        <w:rPr>
          <w:rFonts w:ascii="Times New Roman" w:eastAsia="Times New Roman" w:hAnsi="Times New Roman" w:cs="Times New Roman"/>
          <w:sz w:val="20"/>
          <w:szCs w:val="20"/>
          <w:lang w:val="bg-BG" w:eastAsia="ar-SA"/>
        </w:rPr>
      </w:pPr>
    </w:p>
    <w:p w:rsidR="004973C6" w:rsidRPr="005B2FB0" w:rsidRDefault="004973C6" w:rsidP="004973C6">
      <w:pPr>
        <w:suppressAutoHyphens/>
        <w:spacing w:after="0" w:line="240" w:lineRule="auto"/>
        <w:jc w:val="both"/>
        <w:rPr>
          <w:rFonts w:ascii="Times New Roman" w:eastAsia="Times New Roman" w:hAnsi="Times New Roman" w:cs="Times New Roman"/>
          <w:b/>
          <w:i/>
          <w:sz w:val="20"/>
          <w:szCs w:val="20"/>
          <w:u w:val="single"/>
          <w:lang w:eastAsia="ar-SA"/>
        </w:rPr>
      </w:pPr>
    </w:p>
    <w:p w:rsidR="004973C6" w:rsidRPr="005B2FB0" w:rsidRDefault="004973C6" w:rsidP="004973C6">
      <w:pPr>
        <w:suppressAutoHyphens/>
        <w:spacing w:after="0" w:line="240" w:lineRule="auto"/>
        <w:jc w:val="both"/>
        <w:rPr>
          <w:rFonts w:ascii="Times New Roman" w:eastAsia="Times New Roman" w:hAnsi="Times New Roman" w:cs="Times New Roman"/>
          <w:b/>
          <w:i/>
          <w:sz w:val="20"/>
          <w:szCs w:val="20"/>
          <w:u w:val="single"/>
          <w:lang w:eastAsia="ar-SA"/>
        </w:rPr>
      </w:pPr>
    </w:p>
    <w:p w:rsidR="004973C6" w:rsidRPr="005B2FB0" w:rsidRDefault="004973C6" w:rsidP="004973C6">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w:t>
      </w:r>
      <w:proofErr w:type="spellStart"/>
      <w:r w:rsidRPr="005B2FB0">
        <w:rPr>
          <w:rFonts w:ascii="Times New Roman" w:eastAsia="Times New Roman" w:hAnsi="Times New Roman" w:cs="Times New Roman"/>
          <w:b/>
          <w:lang w:val="ru-RU" w:eastAsia="ar-SA"/>
        </w:rPr>
        <w:t>печат</w:t>
      </w:r>
      <w:proofErr w:type="spellEnd"/>
      <w:r w:rsidRPr="005B2FB0">
        <w:rPr>
          <w:rFonts w:ascii="Times New Roman" w:eastAsia="Times New Roman" w:hAnsi="Times New Roman" w:cs="Times New Roman"/>
          <w:b/>
          <w:lang w:val="ru-RU" w:eastAsia="ar-SA"/>
        </w:rPr>
        <w:t>:</w:t>
      </w:r>
      <w:r w:rsidRPr="005B2FB0">
        <w:rPr>
          <w:rFonts w:ascii="Times New Roman" w:eastAsia="Times New Roman" w:hAnsi="Times New Roman" w:cs="Times New Roman"/>
          <w:b/>
          <w:lang w:val="ru-RU" w:eastAsia="ar-SA"/>
        </w:rPr>
        <w:br/>
        <w:t xml:space="preserve">                                                                                                                                   ________________</w:t>
      </w:r>
    </w:p>
    <w:p w:rsidR="004973C6" w:rsidRPr="005B2FB0" w:rsidRDefault="004973C6" w:rsidP="004973C6">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4973C6" w:rsidRPr="005B2FB0" w:rsidRDefault="004973C6" w:rsidP="004973C6">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4973C6" w:rsidRPr="005B2FB0" w:rsidRDefault="004973C6" w:rsidP="004973C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4973C6" w:rsidRDefault="004973C6" w:rsidP="004973C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F65152" w:rsidRPr="005B2FB0" w:rsidRDefault="00F65152" w:rsidP="004973C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p w:rsidR="00A00A4E" w:rsidRPr="005B2FB0" w:rsidRDefault="00A00A4E" w:rsidP="00A00A4E">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bookmarkStart w:id="3" w:name="_Hlk8826628"/>
      <w:r>
        <w:rPr>
          <w:rFonts w:ascii="Times New Roman" w:eastAsia="Times New Roman" w:hAnsi="Times New Roman" w:cs="Times New Roman"/>
          <w:b/>
          <w:bCs/>
          <w:caps/>
          <w:color w:val="000000"/>
          <w:position w:val="7"/>
          <w:sz w:val="24"/>
          <w:szCs w:val="24"/>
          <w:lang w:val="bg-BG" w:eastAsia="ar-SA"/>
        </w:rPr>
        <w:t>3.</w:t>
      </w:r>
      <w:r>
        <w:rPr>
          <w:rFonts w:ascii="Times New Roman" w:eastAsia="Times New Roman" w:hAnsi="Times New Roman" w:cs="Times New Roman"/>
          <w:b/>
          <w:bCs/>
          <w:caps/>
          <w:color w:val="000000"/>
          <w:position w:val="7"/>
          <w:sz w:val="24"/>
          <w:szCs w:val="24"/>
          <w:lang w:eastAsia="ar-SA"/>
        </w:rPr>
        <w:t>5</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A00A4E" w:rsidRPr="005A78EA" w:rsidRDefault="00A00A4E" w:rsidP="00A00A4E">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A00A4E" w:rsidRPr="005A78EA" w:rsidRDefault="00A00A4E" w:rsidP="00A00A4E">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A00A4E" w:rsidRPr="005B2FB0" w:rsidRDefault="00A00A4E" w:rsidP="00A00A4E">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5</w:t>
      </w:r>
      <w:r w:rsidRPr="004D3B47">
        <w:rPr>
          <w:rFonts w:ascii="Times New Roman" w:eastAsia="Times New Roman CYR" w:hAnsi="Times New Roman" w:cs="Times New Roman"/>
          <w:b/>
          <w:color w:val="000000"/>
          <w:spacing w:val="-6"/>
          <w:sz w:val="24"/>
          <w:szCs w:val="24"/>
          <w:lang w:val="bg-BG" w:eastAsia="ar-SA"/>
        </w:rPr>
        <w:t xml:space="preserve"> - </w:t>
      </w:r>
      <w:r w:rsidR="002F1E60" w:rsidRPr="002F1E60">
        <w:rPr>
          <w:rFonts w:ascii="Times New Roman" w:eastAsia="Times New Roman CYR" w:hAnsi="Times New Roman" w:cs="Times New Roman"/>
          <w:b/>
          <w:color w:val="000000"/>
          <w:spacing w:val="-6"/>
          <w:sz w:val="24"/>
          <w:szCs w:val="24"/>
          <w:lang w:val="bg-BG" w:eastAsia="ar-SA"/>
        </w:rPr>
        <w:t xml:space="preserve">Доставка на огледала за автобуси  „Соларис Урбино 12“; ТБ </w:t>
      </w:r>
      <w:r w:rsidR="00B67C7C">
        <w:rPr>
          <w:rFonts w:ascii="Times New Roman" w:eastAsia="Times New Roman CYR" w:hAnsi="Times New Roman" w:cs="Times New Roman"/>
          <w:b/>
          <w:color w:val="000000"/>
          <w:spacing w:val="-6"/>
          <w:sz w:val="24"/>
          <w:szCs w:val="24"/>
          <w:lang w:val="bg-BG" w:eastAsia="ar-SA"/>
        </w:rPr>
        <w:t>„</w:t>
      </w:r>
      <w:r w:rsidR="002F1E60" w:rsidRPr="002F1E60">
        <w:rPr>
          <w:rFonts w:ascii="Times New Roman" w:eastAsia="Times New Roman CYR" w:hAnsi="Times New Roman" w:cs="Times New Roman"/>
          <w:b/>
          <w:color w:val="000000"/>
          <w:spacing w:val="-6"/>
          <w:sz w:val="24"/>
          <w:szCs w:val="24"/>
          <w:lang w:val="bg-BG" w:eastAsia="ar-SA"/>
        </w:rPr>
        <w:t xml:space="preserve">Шкода-Соларис“ 26TR, „Соларис </w:t>
      </w:r>
      <w:proofErr w:type="spellStart"/>
      <w:r w:rsidR="002F1E60" w:rsidRPr="002F1E60">
        <w:rPr>
          <w:rFonts w:ascii="Times New Roman" w:eastAsia="Times New Roman CYR" w:hAnsi="Times New Roman" w:cs="Times New Roman"/>
          <w:b/>
          <w:color w:val="000000"/>
          <w:spacing w:val="-6"/>
          <w:sz w:val="24"/>
          <w:szCs w:val="24"/>
          <w:lang w:val="bg-BG" w:eastAsia="ar-SA"/>
        </w:rPr>
        <w:t>Тролино</w:t>
      </w:r>
      <w:proofErr w:type="spellEnd"/>
      <w:r w:rsidR="002F1E60" w:rsidRPr="002F1E60">
        <w:rPr>
          <w:rFonts w:ascii="Times New Roman" w:eastAsia="Times New Roman CYR" w:hAnsi="Times New Roman" w:cs="Times New Roman"/>
          <w:b/>
          <w:color w:val="000000"/>
          <w:spacing w:val="-6"/>
          <w:sz w:val="24"/>
          <w:szCs w:val="24"/>
          <w:lang w:val="bg-BG" w:eastAsia="ar-SA"/>
        </w:rPr>
        <w:t>“ 12</w:t>
      </w:r>
      <w:r w:rsidRPr="00407AD7">
        <w:rPr>
          <w:rFonts w:ascii="Times New Roman" w:eastAsia="Times New Roman CYR" w:hAnsi="Times New Roman" w:cs="Times New Roman"/>
          <w:b/>
          <w:color w:val="000000"/>
          <w:spacing w:val="-6"/>
          <w:sz w:val="24"/>
          <w:szCs w:val="24"/>
          <w:lang w:val="bg-BG" w:eastAsia="ar-SA"/>
        </w:rPr>
        <w:t>:</w:t>
      </w:r>
    </w:p>
    <w:p w:rsidR="00A00A4E" w:rsidRPr="005B2FB0" w:rsidRDefault="00A00A4E" w:rsidP="00A00A4E">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A00A4E" w:rsidRPr="005B2FB0" w:rsidRDefault="00A00A4E" w:rsidP="00A00A4E">
      <w:pPr>
        <w:suppressAutoHyphens/>
        <w:autoSpaceDE w:val="0"/>
        <w:spacing w:before="120" w:after="120" w:line="276" w:lineRule="auto"/>
        <w:jc w:val="center"/>
        <w:rPr>
          <w:rFonts w:ascii="Times New Roman" w:eastAsia="Times New Roman CYR" w:hAnsi="Times New Roman" w:cs="Times New Roman"/>
          <w:i/>
          <w:iCs/>
          <w:sz w:val="24"/>
          <w:szCs w:val="24"/>
          <w:lang w:val="bg-BG" w:eastAsia="ar-SA"/>
        </w:rPr>
      </w:pPr>
      <w:r w:rsidRPr="005B2FB0">
        <w:rPr>
          <w:rFonts w:ascii="Times New Roman" w:eastAsia="Times New Roman" w:hAnsi="Times New Roman" w:cs="Times New Roman"/>
          <w:i/>
          <w:iCs/>
          <w:sz w:val="24"/>
          <w:szCs w:val="24"/>
          <w:lang w:val="en" w:eastAsia="ar-SA"/>
        </w:rPr>
        <w:t>(</w:t>
      </w:r>
      <w:r w:rsidRPr="005B2FB0">
        <w:rPr>
          <w:rFonts w:ascii="Times New Roman" w:eastAsia="Times New Roman CYR" w:hAnsi="Times New Roman" w:cs="Times New Roman"/>
          <w:i/>
          <w:iCs/>
          <w:sz w:val="24"/>
          <w:szCs w:val="24"/>
          <w:lang w:val="bg-BG" w:eastAsia="ar-SA"/>
        </w:rPr>
        <w:t>наименование на участника)</w:t>
      </w:r>
    </w:p>
    <w:p w:rsidR="00A00A4E" w:rsidRPr="005B2FB0" w:rsidRDefault="00A00A4E" w:rsidP="00A00A4E">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A00A4E" w:rsidRPr="005B2FB0" w:rsidRDefault="00A00A4E" w:rsidP="00A00A4E">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A00A4E" w:rsidRPr="005B2FB0" w:rsidRDefault="00A00A4E" w:rsidP="00A00A4E">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A00A4E" w:rsidRPr="005B2FB0" w:rsidRDefault="00A00A4E" w:rsidP="00A00A4E">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A00A4E" w:rsidRPr="005B2FB0" w:rsidRDefault="00A00A4E" w:rsidP="00A00A4E">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Приемаме и се считаме за обвързани от задълженията и условията, поети с настоящата оферта.</w:t>
      </w:r>
    </w:p>
    <w:p w:rsidR="00A00A4E" w:rsidRPr="005B2FB0" w:rsidRDefault="00A00A4E" w:rsidP="00A00A4E">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A00A4E" w:rsidRPr="005B2FB0" w:rsidRDefault="00A00A4E" w:rsidP="00A00A4E">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A00A4E" w:rsidRPr="005B2FB0" w:rsidRDefault="00A00A4E" w:rsidP="00A00A4E">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A00A4E" w:rsidRPr="005B2FB0" w:rsidRDefault="00A00A4E" w:rsidP="00A00A4E">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A00A4E" w:rsidRPr="005B2FB0" w:rsidRDefault="00A00A4E" w:rsidP="00A00A4E">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A00A4E" w:rsidRPr="005B2FB0" w:rsidRDefault="00A00A4E" w:rsidP="00A00A4E">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A00A4E" w:rsidRDefault="00A00A4E" w:rsidP="00A00A4E">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2F1E60">
        <w:rPr>
          <w:rFonts w:ascii="Times New Roman" w:eastAsia="Times New Roman CYR" w:hAnsi="Times New Roman" w:cs="Times New Roman"/>
          <w:b/>
          <w:color w:val="000000"/>
          <w:spacing w:val="-6"/>
          <w:sz w:val="24"/>
          <w:szCs w:val="24"/>
          <w:lang w:eastAsia="ar-SA"/>
        </w:rPr>
        <w:t>5</w:t>
      </w:r>
      <w:r w:rsidRPr="001E383C">
        <w:rPr>
          <w:rFonts w:ascii="Times New Roman" w:eastAsia="Times New Roman CYR" w:hAnsi="Times New Roman" w:cs="Times New Roman"/>
          <w:color w:val="000000"/>
          <w:spacing w:val="-6"/>
          <w:sz w:val="24"/>
          <w:szCs w:val="24"/>
          <w:lang w:val="bg-BG" w:eastAsia="ar-SA"/>
        </w:rPr>
        <w:t xml:space="preserve"> за </w:t>
      </w:r>
      <w:r w:rsidR="002F1E60" w:rsidRPr="002F1E60">
        <w:rPr>
          <w:rFonts w:ascii="Times New Roman" w:eastAsia="Times New Roman CYR" w:hAnsi="Times New Roman" w:cs="Times New Roman"/>
          <w:color w:val="000000"/>
          <w:spacing w:val="-6"/>
          <w:sz w:val="24"/>
          <w:szCs w:val="24"/>
          <w:lang w:val="bg-BG" w:eastAsia="ar-SA"/>
        </w:rPr>
        <w:t xml:space="preserve">Доставка на огледала за автобуси  „Соларис Урбино 12“; ТБ </w:t>
      </w:r>
      <w:r w:rsidR="00B67C7C">
        <w:rPr>
          <w:rFonts w:ascii="Times New Roman" w:eastAsia="Times New Roman CYR" w:hAnsi="Times New Roman" w:cs="Times New Roman"/>
          <w:color w:val="000000"/>
          <w:spacing w:val="-6"/>
          <w:sz w:val="24"/>
          <w:szCs w:val="24"/>
          <w:lang w:val="bg-BG" w:eastAsia="ar-SA"/>
        </w:rPr>
        <w:t>„</w:t>
      </w:r>
      <w:r w:rsidR="002F1E60" w:rsidRPr="002F1E60">
        <w:rPr>
          <w:rFonts w:ascii="Times New Roman" w:eastAsia="Times New Roman CYR" w:hAnsi="Times New Roman" w:cs="Times New Roman"/>
          <w:color w:val="000000"/>
          <w:spacing w:val="-6"/>
          <w:sz w:val="24"/>
          <w:szCs w:val="24"/>
          <w:lang w:val="bg-BG" w:eastAsia="ar-SA"/>
        </w:rPr>
        <w:t xml:space="preserve">Шкода-Соларис“ 26TR, „Соларис </w:t>
      </w:r>
      <w:proofErr w:type="spellStart"/>
      <w:r w:rsidR="002F1E60" w:rsidRPr="002F1E60">
        <w:rPr>
          <w:rFonts w:ascii="Times New Roman" w:eastAsia="Times New Roman CYR" w:hAnsi="Times New Roman" w:cs="Times New Roman"/>
          <w:color w:val="000000"/>
          <w:spacing w:val="-6"/>
          <w:sz w:val="24"/>
          <w:szCs w:val="24"/>
          <w:lang w:val="bg-BG" w:eastAsia="ar-SA"/>
        </w:rPr>
        <w:t>Тролино</w:t>
      </w:r>
      <w:proofErr w:type="spellEnd"/>
      <w:r w:rsidR="002F1E60" w:rsidRPr="002F1E60">
        <w:rPr>
          <w:rFonts w:ascii="Times New Roman" w:eastAsia="Times New Roman CYR" w:hAnsi="Times New Roman" w:cs="Times New Roman"/>
          <w:color w:val="000000"/>
          <w:spacing w:val="-6"/>
          <w:sz w:val="24"/>
          <w:szCs w:val="24"/>
          <w:lang w:val="bg-BG" w:eastAsia="ar-SA"/>
        </w:rPr>
        <w:t>“ 12</w:t>
      </w:r>
      <w:r>
        <w:rPr>
          <w:rFonts w:ascii="Times New Roman" w:eastAsia="Times New Roman CYR" w:hAnsi="Times New Roman" w:cs="Times New Roman"/>
          <w:color w:val="000000"/>
          <w:spacing w:val="-6"/>
          <w:sz w:val="24"/>
          <w:szCs w:val="24"/>
          <w:lang w:val="bg-BG" w:eastAsia="ar-SA"/>
        </w:rPr>
        <w:t>:</w:t>
      </w:r>
    </w:p>
    <w:tbl>
      <w:tblPr>
        <w:tblW w:w="9386" w:type="dxa"/>
        <w:tblLook w:val="04A0" w:firstRow="1" w:lastRow="0" w:firstColumn="1" w:lastColumn="0" w:noHBand="0" w:noVBand="1"/>
      </w:tblPr>
      <w:tblGrid>
        <w:gridCol w:w="408"/>
        <w:gridCol w:w="1690"/>
        <w:gridCol w:w="1431"/>
        <w:gridCol w:w="1372"/>
        <w:gridCol w:w="2644"/>
        <w:gridCol w:w="1841"/>
      </w:tblGrid>
      <w:tr w:rsidR="00964D41" w:rsidRPr="00964D41" w:rsidTr="0046717A">
        <w:trPr>
          <w:trHeight w:val="525"/>
        </w:trPr>
        <w:tc>
          <w:tcPr>
            <w:tcW w:w="408" w:type="dxa"/>
            <w:tcBorders>
              <w:top w:val="single" w:sz="8" w:space="0" w:color="000000"/>
              <w:left w:val="single" w:sz="8" w:space="0" w:color="000000"/>
              <w:bottom w:val="nil"/>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w:t>
            </w:r>
          </w:p>
        </w:tc>
        <w:tc>
          <w:tcPr>
            <w:tcW w:w="1690" w:type="dxa"/>
            <w:tcBorders>
              <w:top w:val="single" w:sz="8" w:space="0" w:color="000000"/>
              <w:left w:val="single" w:sz="8" w:space="0" w:color="000000"/>
              <w:bottom w:val="nil"/>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Резервни части</w:t>
            </w:r>
          </w:p>
        </w:tc>
        <w:tc>
          <w:tcPr>
            <w:tcW w:w="1431" w:type="dxa"/>
            <w:tcBorders>
              <w:top w:val="single" w:sz="8" w:space="0" w:color="000000"/>
              <w:left w:val="single" w:sz="8" w:space="0" w:color="000000"/>
              <w:bottom w:val="nil"/>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Каталожен №</w:t>
            </w:r>
          </w:p>
        </w:tc>
        <w:tc>
          <w:tcPr>
            <w:tcW w:w="1372" w:type="dxa"/>
            <w:tcBorders>
              <w:top w:val="single" w:sz="8" w:space="0" w:color="000000"/>
              <w:left w:val="single" w:sz="8" w:space="0" w:color="000000"/>
              <w:bottom w:val="nil"/>
              <w:right w:val="nil"/>
            </w:tcBorders>
            <w:shd w:val="clear" w:color="auto" w:fill="auto"/>
            <w:vAlign w:val="center"/>
          </w:tcPr>
          <w:p w:rsidR="00964D41" w:rsidRPr="00964D41" w:rsidRDefault="00326A43" w:rsidP="00326A43">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Мярка</w:t>
            </w:r>
          </w:p>
        </w:tc>
        <w:tc>
          <w:tcPr>
            <w:tcW w:w="2644" w:type="dxa"/>
            <w:tcBorders>
              <w:top w:val="single" w:sz="8" w:space="0" w:color="000000"/>
              <w:left w:val="single" w:sz="8" w:space="0" w:color="000000"/>
              <w:bottom w:val="nil"/>
              <w:right w:val="nil"/>
            </w:tcBorders>
            <w:shd w:val="clear" w:color="auto" w:fill="auto"/>
            <w:vAlign w:val="center"/>
          </w:tcPr>
          <w:p w:rsidR="00964D41" w:rsidRPr="00964D41" w:rsidRDefault="00326A43" w:rsidP="00326A43">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Производител</w:t>
            </w:r>
          </w:p>
        </w:tc>
        <w:tc>
          <w:tcPr>
            <w:tcW w:w="1841" w:type="dxa"/>
            <w:tcBorders>
              <w:top w:val="single" w:sz="8" w:space="0" w:color="000000"/>
              <w:left w:val="single" w:sz="8" w:space="0" w:color="000000"/>
              <w:bottom w:val="nil"/>
              <w:right w:val="single" w:sz="8" w:space="0" w:color="000000"/>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Каталожен №</w:t>
            </w:r>
          </w:p>
        </w:tc>
      </w:tr>
      <w:tr w:rsidR="00964D41" w:rsidRPr="00964D41" w:rsidTr="0046717A">
        <w:trPr>
          <w:trHeight w:val="255"/>
        </w:trPr>
        <w:tc>
          <w:tcPr>
            <w:tcW w:w="408"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1</w:t>
            </w:r>
          </w:p>
        </w:tc>
        <w:tc>
          <w:tcPr>
            <w:tcW w:w="1690" w:type="dxa"/>
            <w:tcBorders>
              <w:top w:val="single" w:sz="8" w:space="0" w:color="auto"/>
              <w:left w:val="nil"/>
              <w:bottom w:val="single" w:sz="8" w:space="0" w:color="auto"/>
              <w:right w:val="single" w:sz="8" w:space="0" w:color="000000"/>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rPr>
              <w:t>Монт</w:t>
            </w:r>
            <w:proofErr w:type="spellEnd"/>
            <w:r w:rsidRPr="00964D41">
              <w:rPr>
                <w:rFonts w:ascii="Times New Roman" w:eastAsia="Times New Roman" w:hAnsi="Times New Roman" w:cs="Times New Roman"/>
                <w:sz w:val="20"/>
                <w:szCs w:val="20"/>
              </w:rPr>
              <w:t xml:space="preserve">. </w:t>
            </w:r>
            <w:proofErr w:type="spellStart"/>
            <w:r w:rsidRPr="00964D41">
              <w:rPr>
                <w:rFonts w:ascii="Times New Roman" w:eastAsia="Times New Roman" w:hAnsi="Times New Roman" w:cs="Times New Roman"/>
                <w:sz w:val="20"/>
                <w:szCs w:val="20"/>
              </w:rPr>
              <w:t>елементи</w:t>
            </w:r>
            <w:proofErr w:type="spellEnd"/>
          </w:p>
        </w:tc>
        <w:tc>
          <w:tcPr>
            <w:tcW w:w="1431" w:type="dxa"/>
            <w:tcBorders>
              <w:top w:val="single" w:sz="8" w:space="0" w:color="auto"/>
              <w:left w:val="nil"/>
              <w:bottom w:val="single" w:sz="8" w:space="0" w:color="auto"/>
              <w:right w:val="single" w:sz="8" w:space="0" w:color="000000"/>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0000-031-654</w:t>
            </w:r>
          </w:p>
        </w:tc>
        <w:tc>
          <w:tcPr>
            <w:tcW w:w="1372" w:type="dxa"/>
            <w:tcBorders>
              <w:top w:val="single" w:sz="8" w:space="0" w:color="auto"/>
              <w:left w:val="nil"/>
              <w:bottom w:val="single" w:sz="8" w:space="0" w:color="auto"/>
              <w:right w:val="single" w:sz="8" w:space="0" w:color="000000"/>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rPr>
              <w:t>бр</w:t>
            </w:r>
            <w:proofErr w:type="spellEnd"/>
          </w:p>
        </w:tc>
        <w:tc>
          <w:tcPr>
            <w:tcW w:w="2644" w:type="dxa"/>
            <w:tcBorders>
              <w:top w:val="single" w:sz="8" w:space="0" w:color="auto"/>
              <w:left w:val="nil"/>
              <w:bottom w:val="single" w:sz="8" w:space="0" w:color="auto"/>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 </w:t>
            </w:r>
          </w:p>
        </w:tc>
        <w:tc>
          <w:tcPr>
            <w:tcW w:w="1841" w:type="dxa"/>
            <w:tcBorders>
              <w:top w:val="single" w:sz="8" w:space="0" w:color="auto"/>
              <w:left w:val="nil"/>
              <w:bottom w:val="single" w:sz="8" w:space="0" w:color="auto"/>
              <w:right w:val="single" w:sz="8" w:space="0" w:color="auto"/>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 </w:t>
            </w:r>
          </w:p>
        </w:tc>
      </w:tr>
      <w:tr w:rsidR="00964D41" w:rsidRPr="00964D41" w:rsidTr="0046717A">
        <w:trPr>
          <w:trHeight w:val="225"/>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2</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Конзола</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0000-059-867</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lang w:val="bg-BG"/>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964D41" w:rsidRPr="00964D41" w:rsidTr="0046717A">
        <w:trPr>
          <w:trHeight w:val="255"/>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3</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Рамо</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1905-024-077</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lang w:val="bg-BG"/>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964D41" w:rsidRPr="00964D41" w:rsidTr="0046717A">
        <w:trPr>
          <w:trHeight w:val="255"/>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4</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Корпус</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1905-024-061</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lang w:val="bg-BG"/>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964D41" w:rsidRPr="00964D41" w:rsidTr="0046717A">
        <w:trPr>
          <w:trHeight w:val="270"/>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5</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Елемент</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1905-024-066</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lang w:val="bg-BG"/>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964D41" w:rsidRPr="00964D41" w:rsidTr="0046717A">
        <w:trPr>
          <w:trHeight w:val="240"/>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6</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Рамо</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1905-024-064</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964D41" w:rsidRPr="00964D41" w:rsidTr="0046717A">
        <w:trPr>
          <w:trHeight w:val="285"/>
        </w:trPr>
        <w:tc>
          <w:tcPr>
            <w:tcW w:w="408"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rPr>
              <w:t>7</w:t>
            </w:r>
          </w:p>
        </w:tc>
        <w:tc>
          <w:tcPr>
            <w:tcW w:w="1690"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Елемент</w:t>
            </w:r>
          </w:p>
        </w:tc>
        <w:tc>
          <w:tcPr>
            <w:tcW w:w="1431"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1905-024-068</w:t>
            </w:r>
          </w:p>
        </w:tc>
        <w:tc>
          <w:tcPr>
            <w:tcW w:w="1372"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jc w:val="center"/>
              <w:rPr>
                <w:rFonts w:ascii="Times New Roman" w:eastAsia="Times New Roman" w:hAnsi="Times New Roman" w:cs="Times New Roman"/>
                <w:sz w:val="20"/>
                <w:szCs w:val="20"/>
              </w:rPr>
            </w:pPr>
            <w:proofErr w:type="spellStart"/>
            <w:r w:rsidRPr="00964D41">
              <w:rPr>
                <w:rFonts w:ascii="Times New Roman" w:eastAsia="Times New Roman" w:hAnsi="Times New Roman" w:cs="Times New Roman"/>
                <w:sz w:val="20"/>
                <w:szCs w:val="20"/>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964D41" w:rsidRPr="00964D41" w:rsidRDefault="00964D41" w:rsidP="00964D41">
            <w:pPr>
              <w:spacing w:after="0" w:line="240" w:lineRule="auto"/>
              <w:ind w:firstLineChars="300" w:firstLine="600"/>
              <w:rPr>
                <w:rFonts w:ascii="Times New Roman" w:eastAsia="Times New Roman" w:hAnsi="Times New Roman" w:cs="Times New Roman"/>
                <w:sz w:val="20"/>
                <w:szCs w:val="20"/>
              </w:rPr>
            </w:pPr>
            <w:r w:rsidRPr="00964D41">
              <w:rPr>
                <w:rFonts w:ascii="Times New Roman" w:eastAsia="Times New Roman" w:hAnsi="Times New Roman" w:cs="Times New Roman"/>
                <w:sz w:val="20"/>
                <w:szCs w:val="20"/>
                <w:lang w:val="bg-BG"/>
              </w:rPr>
              <w:t> </w:t>
            </w:r>
          </w:p>
        </w:tc>
      </w:tr>
      <w:tr w:rsidR="0033402A" w:rsidRPr="0033402A" w:rsidTr="0046717A">
        <w:trPr>
          <w:trHeight w:val="285"/>
        </w:trPr>
        <w:tc>
          <w:tcPr>
            <w:tcW w:w="408" w:type="dxa"/>
            <w:tcBorders>
              <w:top w:val="nil"/>
              <w:left w:val="single" w:sz="8" w:space="0" w:color="000000"/>
              <w:bottom w:val="single" w:sz="8" w:space="0" w:color="000000"/>
              <w:right w:val="nil"/>
            </w:tcBorders>
            <w:shd w:val="clear" w:color="auto" w:fill="auto"/>
            <w:vAlign w:val="center"/>
            <w:hideMark/>
          </w:tcPr>
          <w:p w:rsidR="0033402A" w:rsidRPr="0033402A" w:rsidRDefault="0033402A" w:rsidP="0033402A">
            <w:pPr>
              <w:spacing w:after="0" w:line="240" w:lineRule="auto"/>
              <w:rPr>
                <w:rFonts w:ascii="Times New Roman" w:eastAsia="Times New Roman" w:hAnsi="Times New Roman" w:cs="Times New Roman"/>
                <w:sz w:val="20"/>
                <w:szCs w:val="20"/>
              </w:rPr>
            </w:pPr>
            <w:r w:rsidRPr="0033402A">
              <w:rPr>
                <w:rFonts w:ascii="Times New Roman" w:eastAsia="Times New Roman" w:hAnsi="Times New Roman" w:cs="Times New Roman"/>
                <w:sz w:val="20"/>
                <w:szCs w:val="20"/>
              </w:rPr>
              <w:t>8</w:t>
            </w:r>
          </w:p>
        </w:tc>
        <w:tc>
          <w:tcPr>
            <w:tcW w:w="1690" w:type="dxa"/>
            <w:tcBorders>
              <w:top w:val="nil"/>
              <w:left w:val="single" w:sz="8" w:space="0" w:color="000000"/>
              <w:bottom w:val="single" w:sz="8" w:space="0" w:color="000000"/>
              <w:right w:val="nil"/>
            </w:tcBorders>
            <w:shd w:val="clear" w:color="auto" w:fill="auto"/>
            <w:vAlign w:val="center"/>
            <w:hideMark/>
          </w:tcPr>
          <w:p w:rsidR="0033402A" w:rsidRPr="0033402A" w:rsidRDefault="0033402A" w:rsidP="0033402A">
            <w:pPr>
              <w:spacing w:after="0" w:line="240" w:lineRule="auto"/>
              <w:rPr>
                <w:rFonts w:ascii="Times New Roman" w:eastAsia="Times New Roman" w:hAnsi="Times New Roman" w:cs="Times New Roman"/>
                <w:sz w:val="20"/>
                <w:szCs w:val="20"/>
                <w:lang w:val="bg-BG"/>
              </w:rPr>
            </w:pPr>
            <w:r w:rsidRPr="0033402A">
              <w:rPr>
                <w:rFonts w:ascii="Times New Roman" w:eastAsia="Times New Roman" w:hAnsi="Times New Roman" w:cs="Times New Roman"/>
                <w:sz w:val="20"/>
                <w:szCs w:val="20"/>
                <w:lang w:val="bg-BG"/>
              </w:rPr>
              <w:t>Корпус</w:t>
            </w:r>
          </w:p>
        </w:tc>
        <w:tc>
          <w:tcPr>
            <w:tcW w:w="1431" w:type="dxa"/>
            <w:tcBorders>
              <w:top w:val="nil"/>
              <w:left w:val="single" w:sz="8" w:space="0" w:color="000000"/>
              <w:bottom w:val="single" w:sz="8" w:space="0" w:color="000000"/>
              <w:right w:val="nil"/>
            </w:tcBorders>
            <w:shd w:val="clear" w:color="auto" w:fill="auto"/>
            <w:vAlign w:val="center"/>
            <w:hideMark/>
          </w:tcPr>
          <w:p w:rsidR="0033402A" w:rsidRPr="0033402A" w:rsidRDefault="0033402A" w:rsidP="0033402A">
            <w:pPr>
              <w:spacing w:after="0" w:line="240" w:lineRule="auto"/>
              <w:rPr>
                <w:rFonts w:ascii="Times New Roman" w:eastAsia="Times New Roman" w:hAnsi="Times New Roman" w:cs="Times New Roman"/>
                <w:sz w:val="20"/>
                <w:szCs w:val="20"/>
                <w:lang w:val="bg-BG"/>
              </w:rPr>
            </w:pPr>
            <w:r w:rsidRPr="0033402A">
              <w:rPr>
                <w:rFonts w:ascii="Times New Roman" w:eastAsia="Times New Roman" w:hAnsi="Times New Roman" w:cs="Times New Roman"/>
                <w:sz w:val="20"/>
                <w:szCs w:val="20"/>
                <w:lang w:val="bg-BG"/>
              </w:rPr>
              <w:t>1905-024-056</w:t>
            </w:r>
          </w:p>
        </w:tc>
        <w:tc>
          <w:tcPr>
            <w:tcW w:w="1372" w:type="dxa"/>
            <w:tcBorders>
              <w:top w:val="nil"/>
              <w:left w:val="single" w:sz="8" w:space="0" w:color="000000"/>
              <w:bottom w:val="single" w:sz="8" w:space="0" w:color="000000"/>
              <w:right w:val="nil"/>
            </w:tcBorders>
            <w:shd w:val="clear" w:color="auto" w:fill="auto"/>
            <w:vAlign w:val="center"/>
            <w:hideMark/>
          </w:tcPr>
          <w:p w:rsidR="0033402A" w:rsidRPr="0033402A" w:rsidRDefault="0033402A" w:rsidP="0033402A">
            <w:pPr>
              <w:spacing w:after="0" w:line="240" w:lineRule="auto"/>
              <w:jc w:val="center"/>
              <w:rPr>
                <w:rFonts w:ascii="Times New Roman" w:eastAsia="Times New Roman" w:hAnsi="Times New Roman" w:cs="Times New Roman"/>
                <w:sz w:val="20"/>
                <w:szCs w:val="20"/>
              </w:rPr>
            </w:pPr>
            <w:proofErr w:type="spellStart"/>
            <w:r w:rsidRPr="0033402A">
              <w:rPr>
                <w:rFonts w:ascii="Times New Roman" w:eastAsia="Times New Roman" w:hAnsi="Times New Roman" w:cs="Times New Roman"/>
                <w:sz w:val="20"/>
                <w:szCs w:val="20"/>
              </w:rPr>
              <w:t>бр</w:t>
            </w:r>
            <w:proofErr w:type="spellEnd"/>
          </w:p>
        </w:tc>
        <w:tc>
          <w:tcPr>
            <w:tcW w:w="2644" w:type="dxa"/>
            <w:tcBorders>
              <w:top w:val="nil"/>
              <w:left w:val="single" w:sz="8" w:space="0" w:color="000000"/>
              <w:bottom w:val="single" w:sz="8" w:space="0" w:color="000000"/>
              <w:right w:val="nil"/>
            </w:tcBorders>
            <w:shd w:val="clear" w:color="auto" w:fill="auto"/>
            <w:vAlign w:val="center"/>
            <w:hideMark/>
          </w:tcPr>
          <w:p w:rsidR="0033402A" w:rsidRPr="0033402A" w:rsidRDefault="0033402A" w:rsidP="0033402A">
            <w:pPr>
              <w:spacing w:after="0" w:line="240" w:lineRule="auto"/>
              <w:ind w:firstLineChars="300" w:firstLine="600"/>
              <w:rPr>
                <w:rFonts w:ascii="Times New Roman" w:eastAsia="Times New Roman" w:hAnsi="Times New Roman" w:cs="Times New Roman"/>
                <w:sz w:val="20"/>
                <w:szCs w:val="20"/>
                <w:lang w:val="bg-BG"/>
              </w:rPr>
            </w:pPr>
            <w:r w:rsidRPr="0033402A">
              <w:rPr>
                <w:rFonts w:ascii="Times New Roman" w:eastAsia="Times New Roman" w:hAnsi="Times New Roman" w:cs="Times New Roman"/>
                <w:sz w:val="20"/>
                <w:szCs w:val="20"/>
                <w:lang w:val="bg-BG"/>
              </w:rPr>
              <w:t> </w:t>
            </w:r>
          </w:p>
        </w:tc>
        <w:tc>
          <w:tcPr>
            <w:tcW w:w="1841" w:type="dxa"/>
            <w:tcBorders>
              <w:top w:val="nil"/>
              <w:left w:val="single" w:sz="8" w:space="0" w:color="000000"/>
              <w:bottom w:val="single" w:sz="8" w:space="0" w:color="000000"/>
              <w:right w:val="single" w:sz="8" w:space="0" w:color="000000"/>
            </w:tcBorders>
            <w:shd w:val="clear" w:color="auto" w:fill="auto"/>
            <w:vAlign w:val="center"/>
            <w:hideMark/>
          </w:tcPr>
          <w:p w:rsidR="0033402A" w:rsidRPr="0033402A" w:rsidRDefault="0033402A" w:rsidP="0033402A">
            <w:pPr>
              <w:spacing w:after="0" w:line="240" w:lineRule="auto"/>
              <w:ind w:firstLineChars="300" w:firstLine="600"/>
              <w:rPr>
                <w:rFonts w:ascii="Times New Roman" w:eastAsia="Times New Roman" w:hAnsi="Times New Roman" w:cs="Times New Roman"/>
                <w:sz w:val="20"/>
                <w:szCs w:val="20"/>
                <w:lang w:val="bg-BG"/>
              </w:rPr>
            </w:pPr>
            <w:r w:rsidRPr="0033402A">
              <w:rPr>
                <w:rFonts w:ascii="Times New Roman" w:eastAsia="Times New Roman" w:hAnsi="Times New Roman" w:cs="Times New Roman"/>
                <w:sz w:val="20"/>
                <w:szCs w:val="20"/>
                <w:lang w:val="bg-BG"/>
              </w:rPr>
              <w:t> </w:t>
            </w:r>
          </w:p>
        </w:tc>
      </w:tr>
    </w:tbl>
    <w:p w:rsidR="00A00A4E" w:rsidRPr="005B2FB0" w:rsidRDefault="00A00A4E" w:rsidP="00A00A4E">
      <w:pPr>
        <w:suppressAutoHyphens/>
        <w:spacing w:after="0" w:line="240" w:lineRule="auto"/>
        <w:jc w:val="both"/>
        <w:rPr>
          <w:rFonts w:ascii="Times New Roman" w:eastAsia="Times New Roman" w:hAnsi="Times New Roman" w:cs="Times New Roman"/>
          <w:b/>
          <w:i/>
          <w:sz w:val="20"/>
          <w:szCs w:val="20"/>
          <w:lang w:val="bg-BG" w:eastAsia="ar-SA"/>
        </w:rPr>
      </w:pPr>
      <w:r w:rsidRPr="005B2FB0">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5B2FB0">
        <w:rPr>
          <w:rFonts w:ascii="Times New Roman" w:eastAsia="Times New Roman" w:hAnsi="Times New Roman" w:cs="Times New Roman"/>
          <w:b/>
          <w:i/>
          <w:sz w:val="20"/>
          <w:szCs w:val="20"/>
          <w:lang w:val="bg-BG" w:eastAsia="ar-SA"/>
        </w:rPr>
        <w:t>Непопълнени</w:t>
      </w:r>
      <w:proofErr w:type="spellEnd"/>
      <w:r w:rsidRPr="005B2FB0">
        <w:rPr>
          <w:rFonts w:ascii="Times New Roman" w:eastAsia="Times New Roman" w:hAnsi="Times New Roman" w:cs="Times New Roman"/>
          <w:b/>
          <w:i/>
          <w:sz w:val="20"/>
          <w:szCs w:val="20"/>
          <w:lang w:val="bg-BG" w:eastAsia="ar-SA"/>
        </w:rPr>
        <w:t xml:space="preserve"> редове не се допускат.</w:t>
      </w:r>
    </w:p>
    <w:p w:rsidR="00A00A4E" w:rsidRPr="00317CE6" w:rsidRDefault="00A00A4E" w:rsidP="00A00A4E">
      <w:pPr>
        <w:suppressAutoHyphens/>
        <w:spacing w:after="0" w:line="240" w:lineRule="auto"/>
        <w:jc w:val="both"/>
        <w:rPr>
          <w:rFonts w:ascii="Times New Roman" w:eastAsia="Times New Roman" w:hAnsi="Times New Roman" w:cs="Times New Roman"/>
          <w:b/>
          <w:i/>
          <w:sz w:val="20"/>
          <w:szCs w:val="20"/>
          <w:u w:val="single"/>
          <w:lang w:eastAsia="ar-SA"/>
        </w:rPr>
      </w:pP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1. Поемаме гаранция за фабрично заводски дефекти за обособена позиция №</w:t>
      </w:r>
      <w:r w:rsidRPr="00317CE6">
        <w:rPr>
          <w:rFonts w:ascii="Times New Roman" w:eastAsia="Times New Roman" w:hAnsi="Times New Roman" w:cs="Times New Roman"/>
          <w:sz w:val="20"/>
          <w:szCs w:val="20"/>
          <w:lang w:val="bg-BG" w:eastAsia="ar-SA"/>
        </w:rPr>
        <w:t xml:space="preserve"> 5</w:t>
      </w:r>
      <w:r w:rsidRPr="00317CE6">
        <w:rPr>
          <w:rFonts w:ascii="Times New Roman" w:eastAsia="Times New Roman" w:hAnsi="Times New Roman" w:cs="Times New Roman"/>
          <w:sz w:val="20"/>
          <w:szCs w:val="20"/>
          <w:lang w:val="bg-BG" w:eastAsia="ar-SA"/>
        </w:rPr>
        <w:t xml:space="preserve"> със срок на гаранцията гаранционният </w:t>
      </w:r>
      <w:r w:rsidRPr="001D79F5">
        <w:rPr>
          <w:rFonts w:ascii="Times New Roman" w:eastAsia="Times New Roman" w:hAnsi="Times New Roman" w:cs="Times New Roman"/>
          <w:sz w:val="20"/>
          <w:szCs w:val="20"/>
          <w:lang w:val="bg-BG" w:eastAsia="ar-SA"/>
        </w:rPr>
        <w:t>срок, определен от завода-производител, който срок на гаранция тече от датата на доставката.</w:t>
      </w:r>
    </w:p>
    <w:p w:rsidR="00613E23" w:rsidRPr="004B7099"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lastRenderedPageBreak/>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A00A4E" w:rsidRPr="00A03D3C" w:rsidRDefault="00A00A4E" w:rsidP="00A00A4E">
      <w:pPr>
        <w:suppressAutoHyphens/>
        <w:spacing w:after="0" w:line="240" w:lineRule="auto"/>
        <w:jc w:val="both"/>
        <w:rPr>
          <w:rFonts w:ascii="Times New Roman" w:eastAsia="Times New Roman" w:hAnsi="Times New Roman" w:cs="Times New Roman"/>
          <w:sz w:val="20"/>
          <w:szCs w:val="20"/>
          <w:lang w:val="bg-BG" w:eastAsia="ar-SA"/>
        </w:rPr>
      </w:pPr>
    </w:p>
    <w:p w:rsidR="00A00A4E" w:rsidRPr="005B2FB0" w:rsidRDefault="00A00A4E" w:rsidP="00A00A4E">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A00A4E" w:rsidRPr="005B2FB0" w:rsidRDefault="00A00A4E" w:rsidP="00A00A4E">
      <w:pPr>
        <w:suppressAutoHyphens/>
        <w:spacing w:after="0" w:line="240" w:lineRule="auto"/>
        <w:jc w:val="both"/>
        <w:rPr>
          <w:rFonts w:ascii="Times New Roman" w:eastAsia="Times New Roman" w:hAnsi="Times New Roman" w:cs="Times New Roman"/>
          <w:b/>
          <w:i/>
          <w:sz w:val="20"/>
          <w:szCs w:val="20"/>
          <w:u w:val="single"/>
          <w:lang w:eastAsia="ar-SA"/>
        </w:rPr>
      </w:pPr>
    </w:p>
    <w:p w:rsidR="00A00A4E" w:rsidRPr="005B2FB0" w:rsidRDefault="00A00A4E" w:rsidP="00A00A4E">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w:t>
      </w:r>
      <w:proofErr w:type="spellStart"/>
      <w:r w:rsidRPr="005B2FB0">
        <w:rPr>
          <w:rFonts w:ascii="Times New Roman" w:eastAsia="Times New Roman" w:hAnsi="Times New Roman" w:cs="Times New Roman"/>
          <w:b/>
          <w:lang w:val="ru-RU" w:eastAsia="ar-SA"/>
        </w:rPr>
        <w:t>печат</w:t>
      </w:r>
      <w:proofErr w:type="spellEnd"/>
      <w:r w:rsidRPr="005B2FB0">
        <w:rPr>
          <w:rFonts w:ascii="Times New Roman" w:eastAsia="Times New Roman" w:hAnsi="Times New Roman" w:cs="Times New Roman"/>
          <w:b/>
          <w:lang w:val="ru-RU" w:eastAsia="ar-SA"/>
        </w:rPr>
        <w:t>:</w:t>
      </w:r>
      <w:r w:rsidRPr="005B2FB0">
        <w:rPr>
          <w:rFonts w:ascii="Times New Roman" w:eastAsia="Times New Roman" w:hAnsi="Times New Roman" w:cs="Times New Roman"/>
          <w:b/>
          <w:lang w:val="ru-RU" w:eastAsia="ar-SA"/>
        </w:rPr>
        <w:br/>
        <w:t xml:space="preserve">                                                                                                                                   ________________</w:t>
      </w:r>
    </w:p>
    <w:p w:rsidR="00A00A4E" w:rsidRPr="005B2FB0" w:rsidRDefault="00A00A4E" w:rsidP="00A00A4E">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A00A4E" w:rsidRPr="005B2FB0" w:rsidRDefault="00A00A4E" w:rsidP="00A00A4E">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A00A4E" w:rsidRPr="005B2FB0" w:rsidRDefault="00A00A4E" w:rsidP="00A00A4E">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A00A4E" w:rsidRDefault="00A00A4E" w:rsidP="00A00A4E">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5A0295" w:rsidRPr="005B2FB0" w:rsidRDefault="005A0295" w:rsidP="00A00A4E">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bookmarkEnd w:id="3"/>
    <w:p w:rsidR="00240E09" w:rsidRPr="005B2FB0" w:rsidRDefault="00240E09" w:rsidP="00240E09">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w:t>
      </w:r>
      <w:r w:rsidR="00EF5DB2">
        <w:rPr>
          <w:rFonts w:ascii="Times New Roman" w:eastAsia="Times New Roman" w:hAnsi="Times New Roman" w:cs="Times New Roman"/>
          <w:b/>
          <w:bCs/>
          <w:caps/>
          <w:color w:val="000000"/>
          <w:position w:val="7"/>
          <w:sz w:val="24"/>
          <w:szCs w:val="24"/>
          <w:lang w:val="bg-BG" w:eastAsia="ar-SA"/>
        </w:rPr>
        <w:t>6</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240E09" w:rsidRPr="005A78EA" w:rsidRDefault="00240E09" w:rsidP="00240E09">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240E09" w:rsidRPr="005A78EA" w:rsidRDefault="00240E09" w:rsidP="00240E09">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240E09" w:rsidRPr="005B2FB0" w:rsidRDefault="00240E09" w:rsidP="00240E09">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7F479A">
        <w:rPr>
          <w:rFonts w:ascii="Times New Roman" w:eastAsia="Times New Roman CYR" w:hAnsi="Times New Roman" w:cs="Times New Roman"/>
          <w:b/>
          <w:color w:val="000000"/>
          <w:spacing w:val="-6"/>
          <w:sz w:val="24"/>
          <w:szCs w:val="24"/>
          <w:lang w:val="bg-BG" w:eastAsia="ar-SA"/>
        </w:rPr>
        <w:t>6</w:t>
      </w:r>
      <w:r w:rsidRPr="004D3B47">
        <w:rPr>
          <w:rFonts w:ascii="Times New Roman" w:eastAsia="Times New Roman CYR" w:hAnsi="Times New Roman" w:cs="Times New Roman"/>
          <w:b/>
          <w:color w:val="000000"/>
          <w:spacing w:val="-6"/>
          <w:sz w:val="24"/>
          <w:szCs w:val="24"/>
          <w:lang w:val="bg-BG" w:eastAsia="ar-SA"/>
        </w:rPr>
        <w:t xml:space="preserve"> - </w:t>
      </w:r>
      <w:r w:rsidR="00EF5DB2" w:rsidRPr="00EF5DB2">
        <w:rPr>
          <w:rFonts w:ascii="Times New Roman" w:eastAsia="Times New Roman CYR" w:hAnsi="Times New Roman" w:cs="Times New Roman"/>
          <w:b/>
          <w:color w:val="000000"/>
          <w:spacing w:val="-6"/>
          <w:sz w:val="24"/>
          <w:szCs w:val="24"/>
          <w:lang w:val="bg-BG" w:eastAsia="ar-SA"/>
        </w:rPr>
        <w:t>Доставка на стартерни акумулаторни батерии</w:t>
      </w:r>
      <w:r w:rsidRPr="00407AD7">
        <w:rPr>
          <w:rFonts w:ascii="Times New Roman" w:eastAsia="Times New Roman CYR" w:hAnsi="Times New Roman" w:cs="Times New Roman"/>
          <w:b/>
          <w:color w:val="000000"/>
          <w:spacing w:val="-6"/>
          <w:sz w:val="24"/>
          <w:szCs w:val="24"/>
          <w:lang w:val="bg-BG" w:eastAsia="ar-SA"/>
        </w:rPr>
        <w:t>:</w:t>
      </w:r>
    </w:p>
    <w:p w:rsidR="00240E09" w:rsidRPr="005B2FB0" w:rsidRDefault="00240E09" w:rsidP="00240E09">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240E09" w:rsidRPr="005B2FB0" w:rsidRDefault="00240E09" w:rsidP="00240E09">
      <w:pPr>
        <w:suppressAutoHyphens/>
        <w:autoSpaceDE w:val="0"/>
        <w:spacing w:before="120" w:after="120" w:line="276" w:lineRule="auto"/>
        <w:jc w:val="center"/>
        <w:rPr>
          <w:rFonts w:ascii="Times New Roman" w:eastAsia="Times New Roman CYR" w:hAnsi="Times New Roman" w:cs="Times New Roman"/>
          <w:i/>
          <w:iCs/>
          <w:sz w:val="24"/>
          <w:szCs w:val="24"/>
          <w:lang w:val="bg-BG" w:eastAsia="ar-SA"/>
        </w:rPr>
      </w:pPr>
      <w:r w:rsidRPr="005B2FB0">
        <w:rPr>
          <w:rFonts w:ascii="Times New Roman" w:eastAsia="Times New Roman" w:hAnsi="Times New Roman" w:cs="Times New Roman"/>
          <w:i/>
          <w:iCs/>
          <w:sz w:val="24"/>
          <w:szCs w:val="24"/>
          <w:lang w:val="en" w:eastAsia="ar-SA"/>
        </w:rPr>
        <w:t>(</w:t>
      </w:r>
      <w:r w:rsidRPr="005B2FB0">
        <w:rPr>
          <w:rFonts w:ascii="Times New Roman" w:eastAsia="Times New Roman CYR" w:hAnsi="Times New Roman" w:cs="Times New Roman"/>
          <w:i/>
          <w:iCs/>
          <w:sz w:val="24"/>
          <w:szCs w:val="24"/>
          <w:lang w:val="bg-BG" w:eastAsia="ar-SA"/>
        </w:rPr>
        <w:t>наименование на участника)</w:t>
      </w:r>
    </w:p>
    <w:p w:rsidR="00240E09" w:rsidRPr="005B2FB0" w:rsidRDefault="00240E09" w:rsidP="00240E09">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240E09" w:rsidRPr="005B2FB0" w:rsidRDefault="00240E09" w:rsidP="00240E09">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240E09" w:rsidRPr="005B2FB0" w:rsidRDefault="00240E09" w:rsidP="00240E09">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240E09" w:rsidRPr="005B2FB0" w:rsidRDefault="00240E09" w:rsidP="00240E09">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240E09" w:rsidRPr="005B2FB0" w:rsidRDefault="00240E09" w:rsidP="00240E09">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240E09" w:rsidRPr="005B2FB0" w:rsidRDefault="00240E09" w:rsidP="00240E09">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240E09" w:rsidRPr="005B2FB0" w:rsidRDefault="00240E09" w:rsidP="00240E09">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240E09" w:rsidRPr="005B2FB0" w:rsidRDefault="00240E09" w:rsidP="00240E09">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240E09" w:rsidRPr="005B2FB0" w:rsidRDefault="00240E09" w:rsidP="00240E09">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240E09" w:rsidRPr="005B2FB0" w:rsidRDefault="00240E09" w:rsidP="00240E09">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lastRenderedPageBreak/>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240E09" w:rsidRPr="005B2FB0" w:rsidRDefault="00240E09" w:rsidP="00240E09">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240E09" w:rsidRDefault="00240E09" w:rsidP="00240E09">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w:t>
      </w:r>
      <w:r w:rsidR="007F479A">
        <w:rPr>
          <w:rFonts w:ascii="Times New Roman" w:eastAsia="Times New Roman CYR" w:hAnsi="Times New Roman" w:cs="Times New Roman"/>
          <w:b/>
          <w:color w:val="000000"/>
          <w:spacing w:val="-6"/>
          <w:sz w:val="24"/>
          <w:szCs w:val="24"/>
          <w:lang w:val="bg-BG" w:eastAsia="ar-SA"/>
        </w:rPr>
        <w:t xml:space="preserve"> </w:t>
      </w:r>
      <w:r w:rsidR="00EF5DB2">
        <w:rPr>
          <w:rFonts w:ascii="Times New Roman" w:eastAsia="Times New Roman CYR" w:hAnsi="Times New Roman" w:cs="Times New Roman"/>
          <w:b/>
          <w:color w:val="000000"/>
          <w:spacing w:val="-6"/>
          <w:sz w:val="24"/>
          <w:szCs w:val="24"/>
          <w:lang w:val="bg-BG" w:eastAsia="ar-SA"/>
        </w:rPr>
        <w:t>6</w:t>
      </w:r>
      <w:r w:rsidRPr="001E383C">
        <w:rPr>
          <w:rFonts w:ascii="Times New Roman" w:eastAsia="Times New Roman CYR" w:hAnsi="Times New Roman" w:cs="Times New Roman"/>
          <w:color w:val="000000"/>
          <w:spacing w:val="-6"/>
          <w:sz w:val="24"/>
          <w:szCs w:val="24"/>
          <w:lang w:val="bg-BG" w:eastAsia="ar-SA"/>
        </w:rPr>
        <w:t xml:space="preserve"> за </w:t>
      </w:r>
      <w:r w:rsidR="00EF5DB2" w:rsidRPr="00EF5DB2">
        <w:rPr>
          <w:rFonts w:ascii="Times New Roman" w:eastAsia="Times New Roman CYR" w:hAnsi="Times New Roman" w:cs="Times New Roman"/>
          <w:color w:val="000000"/>
          <w:spacing w:val="-6"/>
          <w:sz w:val="24"/>
          <w:szCs w:val="24"/>
          <w:lang w:val="bg-BG" w:eastAsia="ar-SA"/>
        </w:rPr>
        <w:t>Доставка на стартерни акумулаторни батерии</w:t>
      </w:r>
      <w:r>
        <w:rPr>
          <w:rFonts w:ascii="Times New Roman" w:eastAsia="Times New Roman CYR" w:hAnsi="Times New Roman" w:cs="Times New Roman"/>
          <w:color w:val="000000"/>
          <w:spacing w:val="-6"/>
          <w:sz w:val="24"/>
          <w:szCs w:val="24"/>
          <w:lang w:val="bg-BG" w:eastAsia="ar-SA"/>
        </w:rPr>
        <w:t>:</w:t>
      </w:r>
    </w:p>
    <w:tbl>
      <w:tblPr>
        <w:tblW w:w="9204" w:type="dxa"/>
        <w:tblLook w:val="04A0" w:firstRow="1" w:lastRow="0" w:firstColumn="1" w:lastColumn="0" w:noHBand="0" w:noVBand="1"/>
      </w:tblPr>
      <w:tblGrid>
        <w:gridCol w:w="579"/>
        <w:gridCol w:w="3501"/>
        <w:gridCol w:w="1597"/>
        <w:gridCol w:w="820"/>
        <w:gridCol w:w="1426"/>
        <w:gridCol w:w="1281"/>
      </w:tblGrid>
      <w:tr w:rsidR="0051385F" w:rsidRPr="0051385F" w:rsidTr="0046717A">
        <w:trPr>
          <w:trHeight w:val="330"/>
        </w:trPr>
        <w:tc>
          <w:tcPr>
            <w:tcW w:w="57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4"/>
                <w:szCs w:val="24"/>
              </w:rPr>
            </w:pPr>
            <w:r w:rsidRPr="0051385F">
              <w:rPr>
                <w:rFonts w:ascii="Times New Roman" w:eastAsia="Times New Roman" w:hAnsi="Times New Roman" w:cs="Times New Roman"/>
                <w:sz w:val="24"/>
                <w:szCs w:val="24"/>
                <w:lang w:val="bg-BG"/>
              </w:rPr>
              <w:t>№</w:t>
            </w:r>
          </w:p>
        </w:tc>
        <w:tc>
          <w:tcPr>
            <w:tcW w:w="3501" w:type="dxa"/>
            <w:tcBorders>
              <w:top w:val="single" w:sz="8" w:space="0" w:color="auto"/>
              <w:left w:val="nil"/>
              <w:bottom w:val="single" w:sz="8" w:space="0" w:color="auto"/>
              <w:right w:val="nil"/>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color w:val="000000"/>
              </w:rPr>
            </w:pPr>
            <w:r w:rsidRPr="0051385F">
              <w:rPr>
                <w:rFonts w:ascii="Times New Roman" w:eastAsia="Times New Roman" w:hAnsi="Times New Roman" w:cs="Times New Roman"/>
                <w:color w:val="000000"/>
                <w:lang w:val="bg-BG"/>
              </w:rPr>
              <w:t>Резервни части</w:t>
            </w:r>
          </w:p>
        </w:tc>
        <w:tc>
          <w:tcPr>
            <w:tcW w:w="1597" w:type="dxa"/>
            <w:tcBorders>
              <w:top w:val="single" w:sz="8" w:space="0" w:color="auto"/>
              <w:left w:val="single" w:sz="8" w:space="0" w:color="000000"/>
              <w:bottom w:val="single" w:sz="8" w:space="0" w:color="auto"/>
              <w:right w:val="nil"/>
            </w:tcBorders>
            <w:shd w:val="clear" w:color="auto" w:fill="auto"/>
            <w:vAlign w:val="center"/>
            <w:hideMark/>
          </w:tcPr>
          <w:p w:rsidR="0051385F" w:rsidRPr="0051385F" w:rsidRDefault="0051385F" w:rsidP="0051385F">
            <w:pPr>
              <w:spacing w:after="0" w:line="240" w:lineRule="auto"/>
              <w:jc w:val="center"/>
              <w:rPr>
                <w:rFonts w:ascii="Times New Roman" w:eastAsia="Times New Roman" w:hAnsi="Times New Roman" w:cs="Times New Roman"/>
                <w:color w:val="000000"/>
              </w:rPr>
            </w:pPr>
            <w:r w:rsidRPr="0051385F">
              <w:rPr>
                <w:rFonts w:ascii="Times New Roman" w:eastAsia="Times New Roman" w:hAnsi="Times New Roman" w:cs="Times New Roman"/>
                <w:color w:val="000000"/>
                <w:lang w:val="bg-BG"/>
              </w:rPr>
              <w:t>Каталожен №</w:t>
            </w:r>
          </w:p>
        </w:tc>
        <w:tc>
          <w:tcPr>
            <w:tcW w:w="8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0"/>
                <w:szCs w:val="20"/>
              </w:rPr>
            </w:pPr>
            <w:r w:rsidRPr="0051385F">
              <w:rPr>
                <w:rFonts w:ascii="Times New Roman" w:eastAsia="Times New Roman" w:hAnsi="Times New Roman" w:cs="Times New Roman"/>
                <w:sz w:val="20"/>
                <w:szCs w:val="20"/>
                <w:lang w:val="bg-BG"/>
              </w:rPr>
              <w:t>Мярка</w:t>
            </w:r>
          </w:p>
        </w:tc>
        <w:tc>
          <w:tcPr>
            <w:tcW w:w="1426" w:type="dxa"/>
            <w:tcBorders>
              <w:top w:val="single" w:sz="8" w:space="0" w:color="auto"/>
              <w:left w:val="nil"/>
              <w:bottom w:val="single" w:sz="8" w:space="0" w:color="auto"/>
              <w:right w:val="nil"/>
            </w:tcBorders>
            <w:shd w:val="clear" w:color="auto" w:fill="auto"/>
            <w:vAlign w:val="center"/>
            <w:hideMark/>
          </w:tcPr>
          <w:p w:rsidR="0051385F" w:rsidRPr="0051385F" w:rsidRDefault="0051385F" w:rsidP="0051385F">
            <w:pPr>
              <w:spacing w:after="0" w:line="240" w:lineRule="auto"/>
              <w:jc w:val="center"/>
              <w:rPr>
                <w:rFonts w:ascii="Times New Roman" w:eastAsia="Times New Roman" w:hAnsi="Times New Roman" w:cs="Times New Roman"/>
                <w:color w:val="000000"/>
                <w:sz w:val="20"/>
                <w:szCs w:val="20"/>
              </w:rPr>
            </w:pPr>
            <w:r w:rsidRPr="0051385F">
              <w:rPr>
                <w:rFonts w:ascii="Times New Roman" w:eastAsia="Times New Roman" w:hAnsi="Times New Roman" w:cs="Times New Roman"/>
                <w:color w:val="000000"/>
                <w:sz w:val="20"/>
                <w:szCs w:val="20"/>
                <w:lang w:val="bg-BG"/>
              </w:rPr>
              <w:t>Производител</w:t>
            </w:r>
          </w:p>
        </w:tc>
        <w:tc>
          <w:tcPr>
            <w:tcW w:w="1281"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jc w:val="center"/>
              <w:rPr>
                <w:rFonts w:ascii="Times New Roman" w:eastAsia="Times New Roman" w:hAnsi="Times New Roman" w:cs="Times New Roman"/>
                <w:color w:val="000000"/>
                <w:sz w:val="20"/>
                <w:szCs w:val="20"/>
              </w:rPr>
            </w:pPr>
            <w:r w:rsidRPr="0051385F">
              <w:rPr>
                <w:rFonts w:ascii="Times New Roman" w:eastAsia="Times New Roman" w:hAnsi="Times New Roman" w:cs="Times New Roman"/>
                <w:color w:val="000000"/>
                <w:sz w:val="20"/>
                <w:szCs w:val="20"/>
                <w:lang w:val="bg-BG"/>
              </w:rPr>
              <w:t>Каталожен №</w:t>
            </w:r>
          </w:p>
        </w:tc>
      </w:tr>
      <w:tr w:rsidR="0051385F" w:rsidRPr="0051385F" w:rsidTr="0046717A">
        <w:trPr>
          <w:trHeight w:val="525"/>
        </w:trPr>
        <w:tc>
          <w:tcPr>
            <w:tcW w:w="579" w:type="dxa"/>
            <w:tcBorders>
              <w:top w:val="nil"/>
              <w:left w:val="single" w:sz="8" w:space="0" w:color="auto"/>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4"/>
                <w:szCs w:val="24"/>
              </w:rPr>
            </w:pPr>
            <w:r w:rsidRPr="0051385F">
              <w:rPr>
                <w:rFonts w:ascii="Times New Roman" w:eastAsia="Times New Roman" w:hAnsi="Times New Roman" w:cs="Times New Roman"/>
                <w:sz w:val="24"/>
                <w:szCs w:val="24"/>
                <w:lang w:val="bg-BG"/>
              </w:rPr>
              <w:t>1</w:t>
            </w:r>
          </w:p>
        </w:tc>
        <w:tc>
          <w:tcPr>
            <w:tcW w:w="3501" w:type="dxa"/>
            <w:tcBorders>
              <w:top w:val="nil"/>
              <w:left w:val="nil"/>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0"/>
                <w:szCs w:val="20"/>
              </w:rPr>
            </w:pPr>
            <w:r w:rsidRPr="0051385F">
              <w:rPr>
                <w:rFonts w:ascii="Times New Roman" w:eastAsia="Times New Roman" w:hAnsi="Times New Roman" w:cs="Times New Roman"/>
                <w:sz w:val="20"/>
                <w:szCs w:val="20"/>
                <w:lang w:val="bg-BG"/>
              </w:rPr>
              <w:t xml:space="preserve">Стартерна акумулаторна батерия 225 </w:t>
            </w:r>
            <w:proofErr w:type="spellStart"/>
            <w:r w:rsidRPr="0051385F">
              <w:rPr>
                <w:rFonts w:ascii="Times New Roman" w:eastAsia="Times New Roman" w:hAnsi="Times New Roman" w:cs="Times New Roman"/>
                <w:sz w:val="20"/>
                <w:szCs w:val="20"/>
                <w:lang w:val="bg-BG"/>
              </w:rPr>
              <w:t>Ah</w:t>
            </w:r>
            <w:proofErr w:type="spellEnd"/>
            <w:r w:rsidRPr="0051385F">
              <w:rPr>
                <w:rFonts w:ascii="Times New Roman" w:eastAsia="Times New Roman" w:hAnsi="Times New Roman" w:cs="Times New Roman"/>
                <w:sz w:val="20"/>
                <w:szCs w:val="20"/>
                <w:lang w:val="bg-BG"/>
              </w:rPr>
              <w:t xml:space="preserve"> 1150A 225H24</w:t>
            </w:r>
          </w:p>
        </w:tc>
        <w:tc>
          <w:tcPr>
            <w:tcW w:w="1597" w:type="dxa"/>
            <w:tcBorders>
              <w:top w:val="nil"/>
              <w:left w:val="nil"/>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0"/>
                <w:szCs w:val="20"/>
              </w:rPr>
            </w:pPr>
            <w:r w:rsidRPr="0051385F">
              <w:rPr>
                <w:rFonts w:ascii="Times New Roman" w:eastAsia="Times New Roman" w:hAnsi="Times New Roman" w:cs="Times New Roman"/>
                <w:sz w:val="20"/>
                <w:szCs w:val="20"/>
              </w:rPr>
              <w:t>1514-208-026</w:t>
            </w:r>
          </w:p>
        </w:tc>
        <w:tc>
          <w:tcPr>
            <w:tcW w:w="820" w:type="dxa"/>
            <w:tcBorders>
              <w:top w:val="nil"/>
              <w:left w:val="nil"/>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jc w:val="center"/>
              <w:rPr>
                <w:rFonts w:ascii="Times New Roman" w:eastAsia="Times New Roman" w:hAnsi="Times New Roman" w:cs="Times New Roman"/>
                <w:sz w:val="20"/>
                <w:szCs w:val="20"/>
              </w:rPr>
            </w:pPr>
            <w:proofErr w:type="spellStart"/>
            <w:r w:rsidRPr="0051385F">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0"/>
                <w:szCs w:val="20"/>
              </w:rPr>
            </w:pPr>
            <w:r w:rsidRPr="0051385F">
              <w:rPr>
                <w:rFonts w:ascii="Times New Roman" w:eastAsia="Times New Roman" w:hAnsi="Times New Roman" w:cs="Times New Roman"/>
                <w:sz w:val="20"/>
                <w:szCs w:val="20"/>
              </w:rPr>
              <w:t> </w:t>
            </w:r>
          </w:p>
        </w:tc>
        <w:tc>
          <w:tcPr>
            <w:tcW w:w="1281" w:type="dxa"/>
            <w:tcBorders>
              <w:top w:val="nil"/>
              <w:left w:val="nil"/>
              <w:bottom w:val="single" w:sz="8" w:space="0" w:color="auto"/>
              <w:right w:val="single" w:sz="8" w:space="0" w:color="auto"/>
            </w:tcBorders>
            <w:shd w:val="clear" w:color="auto" w:fill="auto"/>
            <w:vAlign w:val="center"/>
            <w:hideMark/>
          </w:tcPr>
          <w:p w:rsidR="0051385F" w:rsidRPr="0051385F" w:rsidRDefault="0051385F" w:rsidP="0051385F">
            <w:pPr>
              <w:spacing w:after="0" w:line="240" w:lineRule="auto"/>
              <w:rPr>
                <w:rFonts w:ascii="Times New Roman" w:eastAsia="Times New Roman" w:hAnsi="Times New Roman" w:cs="Times New Roman"/>
                <w:sz w:val="20"/>
                <w:szCs w:val="20"/>
              </w:rPr>
            </w:pPr>
            <w:r w:rsidRPr="0051385F">
              <w:rPr>
                <w:rFonts w:ascii="Times New Roman" w:eastAsia="Times New Roman" w:hAnsi="Times New Roman" w:cs="Times New Roman"/>
                <w:sz w:val="20"/>
                <w:szCs w:val="20"/>
              </w:rPr>
              <w:t> </w:t>
            </w:r>
          </w:p>
        </w:tc>
      </w:tr>
    </w:tbl>
    <w:p w:rsidR="00240E09" w:rsidRPr="005B2FB0" w:rsidRDefault="00240E09" w:rsidP="00240E09">
      <w:pPr>
        <w:suppressAutoHyphens/>
        <w:spacing w:after="0" w:line="240" w:lineRule="auto"/>
        <w:jc w:val="both"/>
        <w:rPr>
          <w:rFonts w:ascii="Times New Roman" w:eastAsia="Times New Roman" w:hAnsi="Times New Roman" w:cs="Times New Roman"/>
          <w:b/>
          <w:i/>
          <w:sz w:val="20"/>
          <w:szCs w:val="20"/>
          <w:lang w:val="bg-BG" w:eastAsia="ar-SA"/>
        </w:rPr>
      </w:pPr>
      <w:r w:rsidRPr="005B2FB0">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5B2FB0">
        <w:rPr>
          <w:rFonts w:ascii="Times New Roman" w:eastAsia="Times New Roman" w:hAnsi="Times New Roman" w:cs="Times New Roman"/>
          <w:b/>
          <w:i/>
          <w:sz w:val="20"/>
          <w:szCs w:val="20"/>
          <w:lang w:val="bg-BG" w:eastAsia="ar-SA"/>
        </w:rPr>
        <w:t>Непопълнени</w:t>
      </w:r>
      <w:proofErr w:type="spellEnd"/>
      <w:r w:rsidRPr="005B2FB0">
        <w:rPr>
          <w:rFonts w:ascii="Times New Roman" w:eastAsia="Times New Roman" w:hAnsi="Times New Roman" w:cs="Times New Roman"/>
          <w:b/>
          <w:i/>
          <w:sz w:val="20"/>
          <w:szCs w:val="20"/>
          <w:lang w:val="bg-BG" w:eastAsia="ar-SA"/>
        </w:rPr>
        <w:t xml:space="preserve"> редове не се допускат.</w:t>
      </w:r>
    </w:p>
    <w:p w:rsidR="00240E09" w:rsidRPr="005B2FB0" w:rsidRDefault="00240E09" w:rsidP="00240E09">
      <w:pPr>
        <w:suppressAutoHyphens/>
        <w:spacing w:after="0" w:line="240" w:lineRule="auto"/>
        <w:jc w:val="both"/>
        <w:rPr>
          <w:rFonts w:ascii="Times New Roman" w:eastAsia="Times New Roman" w:hAnsi="Times New Roman" w:cs="Times New Roman"/>
          <w:b/>
          <w:i/>
          <w:sz w:val="20"/>
          <w:szCs w:val="20"/>
          <w:u w:val="single"/>
          <w:lang w:eastAsia="ar-SA"/>
        </w:rPr>
      </w:pP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6</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613E23" w:rsidRPr="004B7099"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240E09" w:rsidRDefault="00240E09" w:rsidP="00240E09">
      <w:pPr>
        <w:suppressAutoHyphens/>
        <w:spacing w:after="0" w:line="240" w:lineRule="auto"/>
        <w:jc w:val="both"/>
        <w:rPr>
          <w:rFonts w:ascii="Times New Roman" w:eastAsia="Times New Roman" w:hAnsi="Times New Roman" w:cs="Times New Roman"/>
          <w:b/>
          <w:i/>
          <w:sz w:val="20"/>
          <w:szCs w:val="20"/>
          <w:u w:val="single"/>
          <w:lang w:eastAsia="ar-SA"/>
        </w:rPr>
      </w:pPr>
    </w:p>
    <w:p w:rsidR="005A0295" w:rsidRPr="005B2FB0" w:rsidRDefault="005A0295" w:rsidP="00240E09">
      <w:pPr>
        <w:suppressAutoHyphens/>
        <w:spacing w:after="0" w:line="240" w:lineRule="auto"/>
        <w:jc w:val="both"/>
        <w:rPr>
          <w:rFonts w:ascii="Times New Roman" w:eastAsia="Times New Roman" w:hAnsi="Times New Roman" w:cs="Times New Roman"/>
          <w:b/>
          <w:i/>
          <w:sz w:val="20"/>
          <w:szCs w:val="20"/>
          <w:u w:val="single"/>
          <w:lang w:eastAsia="ar-SA"/>
        </w:rPr>
      </w:pPr>
    </w:p>
    <w:p w:rsidR="00240E09" w:rsidRPr="005B2FB0" w:rsidRDefault="00240E09" w:rsidP="00240E09">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240E09" w:rsidRPr="005B2FB0" w:rsidRDefault="00240E09" w:rsidP="00240E09">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240E09" w:rsidRPr="005B2FB0" w:rsidRDefault="00240E09" w:rsidP="00240E09">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240E09" w:rsidRPr="005B2FB0" w:rsidRDefault="00240E09" w:rsidP="00240E09">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240E09" w:rsidRDefault="00240E09" w:rsidP="00240E09">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5A0295" w:rsidRPr="005B2FB0" w:rsidRDefault="005A0295" w:rsidP="00240E09">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p w:rsidR="007F479A" w:rsidRPr="007F479A" w:rsidRDefault="007F479A" w:rsidP="007F479A">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sidRPr="007F479A">
        <w:rPr>
          <w:rFonts w:ascii="Times New Roman" w:eastAsia="Times New Roman" w:hAnsi="Times New Roman" w:cs="Times New Roman"/>
          <w:b/>
          <w:bCs/>
          <w:caps/>
          <w:color w:val="000000"/>
          <w:position w:val="7"/>
          <w:sz w:val="24"/>
          <w:szCs w:val="24"/>
          <w:lang w:val="bg-BG" w:eastAsia="ar-SA"/>
        </w:rPr>
        <w:t>3.</w:t>
      </w:r>
      <w:r>
        <w:rPr>
          <w:rFonts w:ascii="Times New Roman" w:eastAsia="Times New Roman" w:hAnsi="Times New Roman" w:cs="Times New Roman"/>
          <w:b/>
          <w:bCs/>
          <w:caps/>
          <w:color w:val="000000"/>
          <w:position w:val="7"/>
          <w:sz w:val="24"/>
          <w:szCs w:val="24"/>
          <w:lang w:val="bg-BG" w:eastAsia="ar-SA"/>
        </w:rPr>
        <w:t>7</w:t>
      </w:r>
      <w:r w:rsidRPr="007F479A">
        <w:rPr>
          <w:rFonts w:ascii="Times New Roman" w:eastAsia="Times New Roman" w:hAnsi="Times New Roman" w:cs="Times New Roman"/>
          <w:b/>
          <w:bCs/>
          <w:caps/>
          <w:color w:val="000000"/>
          <w:position w:val="7"/>
          <w:sz w:val="24"/>
          <w:szCs w:val="24"/>
          <w:lang w:val="bg-BG" w:eastAsia="ar-SA"/>
        </w:rPr>
        <w:tab/>
      </w:r>
      <w:r w:rsidRPr="007F479A">
        <w:rPr>
          <w:rFonts w:ascii="Times New Roman" w:eastAsia="Times New Roman" w:hAnsi="Times New Roman" w:cs="Times New Roman"/>
          <w:b/>
          <w:bCs/>
          <w:caps/>
          <w:color w:val="000000"/>
          <w:position w:val="7"/>
          <w:sz w:val="24"/>
          <w:szCs w:val="24"/>
          <w:lang w:val="bg-BG" w:eastAsia="ar-SA"/>
        </w:rPr>
        <w:tab/>
      </w:r>
      <w:r w:rsidRPr="007F479A">
        <w:rPr>
          <w:rFonts w:ascii="Times New Roman" w:eastAsia="Times New Roman" w:hAnsi="Times New Roman" w:cs="Times New Roman"/>
          <w:b/>
          <w:bCs/>
          <w:caps/>
          <w:color w:val="000000"/>
          <w:position w:val="7"/>
          <w:sz w:val="24"/>
          <w:szCs w:val="24"/>
          <w:lang w:val="bg-BG" w:eastAsia="ar-SA"/>
        </w:rPr>
        <w:tab/>
      </w:r>
      <w:r w:rsidRPr="007F479A">
        <w:rPr>
          <w:rFonts w:ascii="Times New Roman" w:eastAsia="Times New Roman" w:hAnsi="Times New Roman" w:cs="Times New Roman"/>
          <w:b/>
          <w:bCs/>
          <w:caps/>
          <w:color w:val="000000"/>
          <w:position w:val="7"/>
          <w:sz w:val="24"/>
          <w:szCs w:val="24"/>
          <w:lang w:val="en" w:eastAsia="ar-SA"/>
        </w:rPr>
        <w:t>предложение за ИЗПЪЛНЕНИЕ</w:t>
      </w:r>
    </w:p>
    <w:p w:rsidR="007F479A" w:rsidRPr="007F479A" w:rsidRDefault="007F479A" w:rsidP="007F479A">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7F479A" w:rsidRPr="007F479A" w:rsidRDefault="007F479A" w:rsidP="007F479A">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7F479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7F479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7F479A">
        <w:rPr>
          <w:rFonts w:ascii="Times New Roman" w:eastAsia="Times New Roman CYR" w:hAnsi="Times New Roman" w:cs="Times New Roman"/>
          <w:color w:val="FF0000"/>
          <w:sz w:val="24"/>
          <w:szCs w:val="24"/>
          <w:lang w:val="bg-BG" w:eastAsia="ar-SA"/>
        </w:rPr>
        <w:t xml:space="preserve"> </w:t>
      </w:r>
      <w:r w:rsidRPr="007F479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7F479A">
        <w:rPr>
          <w:rFonts w:ascii="Times New Roman" w:eastAsia="Times New Roman CYR" w:hAnsi="Times New Roman" w:cs="Times New Roman"/>
          <w:color w:val="FF0000"/>
          <w:spacing w:val="-6"/>
          <w:sz w:val="24"/>
          <w:szCs w:val="24"/>
          <w:lang w:val="bg-BG" w:eastAsia="ar-SA"/>
        </w:rPr>
        <w:t xml:space="preserve"> </w:t>
      </w:r>
    </w:p>
    <w:p w:rsidR="007F479A" w:rsidRPr="007F479A" w:rsidRDefault="007F479A" w:rsidP="007F479A">
      <w:pPr>
        <w:suppressAutoHyphens/>
        <w:autoSpaceDE w:val="0"/>
        <w:spacing w:after="200" w:line="276" w:lineRule="auto"/>
        <w:jc w:val="both"/>
        <w:rPr>
          <w:rFonts w:ascii="Times New Roman" w:eastAsia="Times New Roman" w:hAnsi="Times New Roman" w:cs="Times New Roman"/>
          <w:sz w:val="20"/>
          <w:szCs w:val="20"/>
          <w:lang w:eastAsia="ar-SA"/>
        </w:rPr>
      </w:pPr>
    </w:p>
    <w:p w:rsidR="007F479A" w:rsidRPr="007F479A" w:rsidRDefault="007F479A" w:rsidP="007F479A">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7F479A">
        <w:rPr>
          <w:rFonts w:ascii="Times New Roman" w:eastAsia="Times New Roman CYR" w:hAnsi="Times New Roman" w:cs="Times New Roman"/>
          <w:b/>
          <w:color w:val="000000"/>
          <w:spacing w:val="-6"/>
          <w:sz w:val="24"/>
          <w:szCs w:val="24"/>
          <w:lang w:val="bg-BG" w:eastAsia="ar-SA"/>
        </w:rPr>
        <w:t>по обособена позиция №</w:t>
      </w:r>
      <w:r w:rsidRPr="007F479A">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7</w:t>
      </w:r>
      <w:r w:rsidRPr="007F479A">
        <w:rPr>
          <w:rFonts w:ascii="Times New Roman" w:eastAsia="Times New Roman CYR" w:hAnsi="Times New Roman" w:cs="Times New Roman"/>
          <w:b/>
          <w:color w:val="000000"/>
          <w:spacing w:val="-6"/>
          <w:sz w:val="24"/>
          <w:szCs w:val="24"/>
          <w:lang w:val="bg-BG" w:eastAsia="ar-SA"/>
        </w:rPr>
        <w:t xml:space="preserve"> - </w:t>
      </w:r>
      <w:r w:rsidR="009B6770" w:rsidRPr="009B6770">
        <w:rPr>
          <w:rFonts w:ascii="Times New Roman" w:eastAsia="Times New Roman CYR" w:hAnsi="Times New Roman" w:cs="Times New Roman"/>
          <w:b/>
          <w:color w:val="000000"/>
          <w:spacing w:val="-6"/>
          <w:sz w:val="24"/>
          <w:szCs w:val="24"/>
          <w:lang w:val="bg-BG" w:eastAsia="ar-SA"/>
        </w:rPr>
        <w:t xml:space="preserve">Доставка на нагревател за парно за тролейбуси  </w:t>
      </w:r>
      <w:r w:rsidR="00BB1AC9">
        <w:rPr>
          <w:rFonts w:ascii="Times New Roman" w:eastAsia="Times New Roman CYR" w:hAnsi="Times New Roman" w:cs="Times New Roman"/>
          <w:b/>
          <w:color w:val="000000"/>
          <w:spacing w:val="-6"/>
          <w:sz w:val="24"/>
          <w:szCs w:val="24"/>
          <w:lang w:val="bg-BG" w:eastAsia="ar-SA"/>
        </w:rPr>
        <w:t>„</w:t>
      </w:r>
      <w:r w:rsidR="009B6770" w:rsidRPr="009B6770">
        <w:rPr>
          <w:rFonts w:ascii="Times New Roman" w:eastAsia="Times New Roman CYR" w:hAnsi="Times New Roman" w:cs="Times New Roman"/>
          <w:b/>
          <w:color w:val="000000"/>
          <w:spacing w:val="-6"/>
          <w:sz w:val="24"/>
          <w:szCs w:val="24"/>
          <w:lang w:val="bg-BG" w:eastAsia="ar-SA"/>
        </w:rPr>
        <w:t xml:space="preserve">Шкода-Соларис“ 26TR, „Соларис </w:t>
      </w:r>
      <w:proofErr w:type="spellStart"/>
      <w:r w:rsidR="009B6770" w:rsidRPr="009B6770">
        <w:rPr>
          <w:rFonts w:ascii="Times New Roman" w:eastAsia="Times New Roman CYR" w:hAnsi="Times New Roman" w:cs="Times New Roman"/>
          <w:b/>
          <w:color w:val="000000"/>
          <w:spacing w:val="-6"/>
          <w:sz w:val="24"/>
          <w:szCs w:val="24"/>
          <w:lang w:val="bg-BG" w:eastAsia="ar-SA"/>
        </w:rPr>
        <w:t>Тролино</w:t>
      </w:r>
      <w:proofErr w:type="spellEnd"/>
      <w:r w:rsidR="009B6770" w:rsidRPr="009B6770">
        <w:rPr>
          <w:rFonts w:ascii="Times New Roman" w:eastAsia="Times New Roman CYR" w:hAnsi="Times New Roman" w:cs="Times New Roman"/>
          <w:b/>
          <w:color w:val="000000"/>
          <w:spacing w:val="-6"/>
          <w:sz w:val="24"/>
          <w:szCs w:val="24"/>
          <w:lang w:val="bg-BG" w:eastAsia="ar-SA"/>
        </w:rPr>
        <w:t>“ 12</w:t>
      </w:r>
      <w:r w:rsidRPr="007F479A">
        <w:rPr>
          <w:rFonts w:ascii="Times New Roman" w:eastAsia="Times New Roman CYR" w:hAnsi="Times New Roman" w:cs="Times New Roman"/>
          <w:b/>
          <w:color w:val="000000"/>
          <w:spacing w:val="-6"/>
          <w:sz w:val="24"/>
          <w:szCs w:val="24"/>
          <w:lang w:val="bg-BG" w:eastAsia="ar-SA"/>
        </w:rPr>
        <w:t>:</w:t>
      </w:r>
    </w:p>
    <w:p w:rsidR="007F479A" w:rsidRPr="007F479A" w:rsidRDefault="007F479A" w:rsidP="007F479A">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caps/>
          <w:sz w:val="24"/>
          <w:szCs w:val="24"/>
          <w:lang w:val="bg-BG" w:eastAsia="ar-SA"/>
        </w:rPr>
        <w:t>От:</w:t>
      </w:r>
      <w:r w:rsidRPr="007F479A">
        <w:rPr>
          <w:rFonts w:ascii="Times New Roman" w:eastAsia="Times New Roman CYR" w:hAnsi="Times New Roman" w:cs="Times New Roman"/>
          <w:sz w:val="24"/>
          <w:szCs w:val="24"/>
          <w:lang w:val="bg-BG" w:eastAsia="ar-SA"/>
        </w:rPr>
        <w:t>.....................................................................................................................................................</w:t>
      </w:r>
    </w:p>
    <w:p w:rsidR="007F479A" w:rsidRPr="005E3338" w:rsidRDefault="007F479A" w:rsidP="007F479A">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5E3338">
        <w:rPr>
          <w:rFonts w:ascii="Times New Roman" w:eastAsia="Times New Roman" w:hAnsi="Times New Roman" w:cs="Times New Roman"/>
          <w:i/>
          <w:iCs/>
          <w:sz w:val="20"/>
          <w:szCs w:val="20"/>
          <w:lang w:val="en" w:eastAsia="ar-SA"/>
        </w:rPr>
        <w:t>(</w:t>
      </w:r>
      <w:r w:rsidRPr="005E3338">
        <w:rPr>
          <w:rFonts w:ascii="Times New Roman" w:eastAsia="Times New Roman CYR" w:hAnsi="Times New Roman" w:cs="Times New Roman"/>
          <w:i/>
          <w:iCs/>
          <w:sz w:val="20"/>
          <w:szCs w:val="20"/>
          <w:lang w:val="bg-BG" w:eastAsia="ar-SA"/>
        </w:rPr>
        <w:t>наименование на участника)</w:t>
      </w:r>
    </w:p>
    <w:p w:rsidR="007F479A" w:rsidRPr="007F479A" w:rsidRDefault="007F479A" w:rsidP="007F479A">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ЕИК/БУЛСТАТ: ..................................</w:t>
      </w:r>
    </w:p>
    <w:p w:rsidR="007F479A" w:rsidRPr="007F479A" w:rsidRDefault="007F479A" w:rsidP="007F479A">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7F479A" w:rsidRPr="007F479A" w:rsidRDefault="007F479A" w:rsidP="007F479A">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УВАЖАЕМИ ГОСПОЖИ И ГОСПОДА,</w:t>
      </w:r>
    </w:p>
    <w:p w:rsidR="007F479A" w:rsidRPr="007F479A" w:rsidRDefault="007F479A" w:rsidP="007F479A">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7F479A">
        <w:rPr>
          <w:rFonts w:ascii="Times New Roman" w:eastAsia="Times New Roman" w:hAnsi="Times New Roman" w:cs="Times New Roman"/>
          <w:sz w:val="24"/>
          <w:szCs w:val="24"/>
          <w:lang w:val="en" w:eastAsia="ar-SA"/>
        </w:rPr>
        <w:t xml:space="preserve">          </w:t>
      </w:r>
    </w:p>
    <w:p w:rsidR="007F479A" w:rsidRPr="007F479A" w:rsidRDefault="007F479A" w:rsidP="007F479A">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7F479A" w:rsidRPr="007F479A" w:rsidRDefault="007F479A" w:rsidP="007F479A">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7F479A" w:rsidRPr="007F479A" w:rsidRDefault="007F479A" w:rsidP="007F479A">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7F479A" w:rsidRPr="007F479A" w:rsidRDefault="007F479A" w:rsidP="007F479A">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7F479A" w:rsidRPr="007F479A" w:rsidRDefault="007F479A" w:rsidP="007F479A">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7F479A" w:rsidRPr="007F479A" w:rsidRDefault="007F479A" w:rsidP="007F479A">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w:hAnsi="Times New Roman" w:cs="Times New Roman"/>
          <w:sz w:val="24"/>
          <w:szCs w:val="24"/>
          <w:lang w:val="en" w:eastAsia="ar-SA"/>
        </w:rPr>
        <w:t xml:space="preserve">        </w:t>
      </w:r>
      <w:r w:rsidRPr="007F479A">
        <w:rPr>
          <w:rFonts w:ascii="Times New Roman" w:eastAsia="Times New Roman CYR" w:hAnsi="Times New Roman" w:cs="Times New Roman"/>
          <w:sz w:val="24"/>
          <w:szCs w:val="24"/>
          <w:lang w:val="bg-BG" w:eastAsia="ar-SA"/>
        </w:rPr>
        <w:t>Всички дейности ще бъдат съгласувани с Възложителя</w:t>
      </w:r>
      <w:r w:rsidRPr="007F479A">
        <w:rPr>
          <w:rFonts w:ascii="Times New Roman" w:eastAsia="Times New Roman CYR" w:hAnsi="Times New Roman" w:cs="Times New Roman"/>
          <w:b/>
          <w:bCs/>
          <w:sz w:val="24"/>
          <w:szCs w:val="24"/>
          <w:lang w:val="bg-BG" w:eastAsia="ar-SA"/>
        </w:rPr>
        <w:t xml:space="preserve"> </w:t>
      </w:r>
      <w:r w:rsidRPr="007F479A">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7F479A" w:rsidRPr="007F479A" w:rsidRDefault="007F479A" w:rsidP="007F479A">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7F479A" w:rsidRDefault="007F479A" w:rsidP="007F479A">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7F479A">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7F479A">
        <w:rPr>
          <w:rFonts w:ascii="Times New Roman" w:eastAsia="Times New Roman CYR" w:hAnsi="Times New Roman" w:cs="Times New Roman"/>
          <w:color w:val="000000"/>
          <w:spacing w:val="-6"/>
          <w:sz w:val="24"/>
          <w:szCs w:val="24"/>
          <w:lang w:val="bg-BG" w:eastAsia="ar-SA"/>
        </w:rPr>
        <w:t xml:space="preserve">за обособена позиция </w:t>
      </w:r>
      <w:r w:rsidRPr="007F479A">
        <w:rPr>
          <w:rFonts w:ascii="Times New Roman" w:eastAsia="Times New Roman CYR" w:hAnsi="Times New Roman" w:cs="Times New Roman"/>
          <w:b/>
          <w:color w:val="000000"/>
          <w:spacing w:val="-6"/>
          <w:sz w:val="24"/>
          <w:szCs w:val="24"/>
          <w:lang w:val="bg-BG" w:eastAsia="ar-SA"/>
        </w:rPr>
        <w:t xml:space="preserve">№ </w:t>
      </w:r>
      <w:r w:rsidR="009B6770">
        <w:rPr>
          <w:rFonts w:ascii="Times New Roman" w:eastAsia="Times New Roman CYR" w:hAnsi="Times New Roman" w:cs="Times New Roman"/>
          <w:b/>
          <w:color w:val="000000"/>
          <w:spacing w:val="-6"/>
          <w:sz w:val="24"/>
          <w:szCs w:val="24"/>
          <w:lang w:val="bg-BG" w:eastAsia="ar-SA"/>
        </w:rPr>
        <w:t>7</w:t>
      </w:r>
      <w:r w:rsidRPr="007F479A">
        <w:rPr>
          <w:rFonts w:ascii="Times New Roman" w:eastAsia="Times New Roman CYR" w:hAnsi="Times New Roman" w:cs="Times New Roman"/>
          <w:color w:val="000000"/>
          <w:spacing w:val="-6"/>
          <w:sz w:val="24"/>
          <w:szCs w:val="24"/>
          <w:lang w:val="bg-BG" w:eastAsia="ar-SA"/>
        </w:rPr>
        <w:t xml:space="preserve"> за </w:t>
      </w:r>
      <w:r w:rsidR="009B6770" w:rsidRPr="009B6770">
        <w:rPr>
          <w:rFonts w:ascii="Times New Roman" w:eastAsia="Times New Roman CYR" w:hAnsi="Times New Roman" w:cs="Times New Roman"/>
          <w:color w:val="000000"/>
          <w:spacing w:val="-6"/>
          <w:sz w:val="24"/>
          <w:szCs w:val="24"/>
          <w:lang w:val="bg-BG" w:eastAsia="ar-SA"/>
        </w:rPr>
        <w:t xml:space="preserve">Доставка на нагревател за парно за тролейбуси  </w:t>
      </w:r>
      <w:r w:rsidR="00BB1AC9">
        <w:rPr>
          <w:rFonts w:ascii="Times New Roman" w:eastAsia="Times New Roman CYR" w:hAnsi="Times New Roman" w:cs="Times New Roman"/>
          <w:color w:val="000000"/>
          <w:spacing w:val="-6"/>
          <w:sz w:val="24"/>
          <w:szCs w:val="24"/>
          <w:lang w:val="bg-BG" w:eastAsia="ar-SA"/>
        </w:rPr>
        <w:t>„</w:t>
      </w:r>
      <w:r w:rsidR="009B6770" w:rsidRPr="009B6770">
        <w:rPr>
          <w:rFonts w:ascii="Times New Roman" w:eastAsia="Times New Roman CYR" w:hAnsi="Times New Roman" w:cs="Times New Roman"/>
          <w:color w:val="000000"/>
          <w:spacing w:val="-6"/>
          <w:sz w:val="24"/>
          <w:szCs w:val="24"/>
          <w:lang w:val="bg-BG" w:eastAsia="ar-SA"/>
        </w:rPr>
        <w:t xml:space="preserve">Шкода-Соларис“ 26TR, „Соларис </w:t>
      </w:r>
      <w:proofErr w:type="spellStart"/>
      <w:r w:rsidR="009B6770" w:rsidRPr="009B6770">
        <w:rPr>
          <w:rFonts w:ascii="Times New Roman" w:eastAsia="Times New Roman CYR" w:hAnsi="Times New Roman" w:cs="Times New Roman"/>
          <w:color w:val="000000"/>
          <w:spacing w:val="-6"/>
          <w:sz w:val="24"/>
          <w:szCs w:val="24"/>
          <w:lang w:val="bg-BG" w:eastAsia="ar-SA"/>
        </w:rPr>
        <w:t>Тролино</w:t>
      </w:r>
      <w:proofErr w:type="spellEnd"/>
      <w:r w:rsidR="009B6770" w:rsidRPr="009B6770">
        <w:rPr>
          <w:rFonts w:ascii="Times New Roman" w:eastAsia="Times New Roman CYR" w:hAnsi="Times New Roman" w:cs="Times New Roman"/>
          <w:color w:val="000000"/>
          <w:spacing w:val="-6"/>
          <w:sz w:val="24"/>
          <w:szCs w:val="24"/>
          <w:lang w:val="bg-BG" w:eastAsia="ar-SA"/>
        </w:rPr>
        <w:t>“ 12</w:t>
      </w:r>
      <w:r w:rsidRPr="007F479A">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536"/>
        <w:gridCol w:w="3121"/>
        <w:gridCol w:w="1616"/>
        <w:gridCol w:w="954"/>
        <w:gridCol w:w="1560"/>
        <w:gridCol w:w="1593"/>
      </w:tblGrid>
      <w:tr w:rsidR="00A57760" w:rsidRPr="00A57760" w:rsidTr="0046717A">
        <w:trPr>
          <w:trHeight w:val="615"/>
        </w:trPr>
        <w:tc>
          <w:tcPr>
            <w:tcW w:w="536" w:type="dxa"/>
            <w:tcBorders>
              <w:top w:val="single" w:sz="8" w:space="0" w:color="000000"/>
              <w:left w:val="single" w:sz="8" w:space="0" w:color="000000"/>
              <w:bottom w:val="nil"/>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color w:val="000000"/>
              </w:rPr>
            </w:pPr>
            <w:r w:rsidRPr="00A57760">
              <w:rPr>
                <w:rFonts w:ascii="Times New Roman" w:eastAsia="Times New Roman" w:hAnsi="Times New Roman" w:cs="Times New Roman"/>
                <w:color w:val="000000"/>
              </w:rPr>
              <w:t>№</w:t>
            </w:r>
          </w:p>
        </w:tc>
        <w:tc>
          <w:tcPr>
            <w:tcW w:w="3121" w:type="dxa"/>
            <w:tcBorders>
              <w:top w:val="single" w:sz="8" w:space="0" w:color="000000"/>
              <w:left w:val="single" w:sz="8" w:space="0" w:color="000000"/>
              <w:bottom w:val="nil"/>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color w:val="000000"/>
              </w:rPr>
            </w:pPr>
            <w:r w:rsidRPr="00A57760">
              <w:rPr>
                <w:rFonts w:ascii="Times New Roman" w:eastAsia="Times New Roman" w:hAnsi="Times New Roman" w:cs="Times New Roman"/>
                <w:color w:val="000000"/>
                <w:lang w:val="bg-BG"/>
              </w:rPr>
              <w:t>Резервни части</w:t>
            </w:r>
          </w:p>
        </w:tc>
        <w:tc>
          <w:tcPr>
            <w:tcW w:w="1616" w:type="dxa"/>
            <w:tcBorders>
              <w:top w:val="single" w:sz="8" w:space="0" w:color="000000"/>
              <w:left w:val="single" w:sz="8" w:space="0" w:color="000000"/>
              <w:bottom w:val="nil"/>
              <w:right w:val="nil"/>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color w:val="000000"/>
              </w:rPr>
            </w:pPr>
            <w:r w:rsidRPr="00A57760">
              <w:rPr>
                <w:rFonts w:ascii="Times New Roman" w:eastAsia="Times New Roman" w:hAnsi="Times New Roman" w:cs="Times New Roman"/>
                <w:color w:val="000000"/>
                <w:lang w:val="bg-BG"/>
              </w:rPr>
              <w:t>Каталожен №</w:t>
            </w:r>
          </w:p>
        </w:tc>
        <w:tc>
          <w:tcPr>
            <w:tcW w:w="954" w:type="dxa"/>
            <w:tcBorders>
              <w:top w:val="single" w:sz="8" w:space="0" w:color="000000"/>
              <w:left w:val="single" w:sz="8" w:space="0" w:color="000000"/>
              <w:bottom w:val="nil"/>
              <w:right w:val="nil"/>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color w:val="000000"/>
              </w:rPr>
            </w:pPr>
            <w:r w:rsidRPr="00A57760">
              <w:rPr>
                <w:rFonts w:ascii="Times New Roman" w:eastAsia="Times New Roman" w:hAnsi="Times New Roman" w:cs="Times New Roman"/>
                <w:color w:val="000000"/>
                <w:lang w:val="bg-BG"/>
              </w:rPr>
              <w:t>Мярка</w:t>
            </w:r>
          </w:p>
        </w:tc>
        <w:tc>
          <w:tcPr>
            <w:tcW w:w="1560" w:type="dxa"/>
            <w:tcBorders>
              <w:top w:val="single" w:sz="8" w:space="0" w:color="000000"/>
              <w:left w:val="single" w:sz="8" w:space="0" w:color="000000"/>
              <w:bottom w:val="nil"/>
              <w:right w:val="nil"/>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color w:val="000000"/>
              </w:rPr>
            </w:pPr>
            <w:r w:rsidRPr="00A57760">
              <w:rPr>
                <w:rFonts w:ascii="Times New Roman" w:eastAsia="Times New Roman" w:hAnsi="Times New Roman" w:cs="Times New Roman"/>
                <w:color w:val="000000"/>
                <w:lang w:val="bg-BG"/>
              </w:rPr>
              <w:t>Производител</w:t>
            </w:r>
          </w:p>
        </w:tc>
        <w:tc>
          <w:tcPr>
            <w:tcW w:w="1593" w:type="dxa"/>
            <w:tcBorders>
              <w:top w:val="single" w:sz="8" w:space="0" w:color="000000"/>
              <w:left w:val="single" w:sz="8" w:space="0" w:color="000000"/>
              <w:bottom w:val="nil"/>
              <w:right w:val="single" w:sz="8" w:space="0" w:color="000000"/>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color w:val="000000"/>
              </w:rPr>
            </w:pPr>
            <w:r w:rsidRPr="00A57760">
              <w:rPr>
                <w:rFonts w:ascii="Times New Roman" w:eastAsia="Times New Roman" w:hAnsi="Times New Roman" w:cs="Times New Roman"/>
                <w:color w:val="000000"/>
                <w:lang w:val="bg-BG"/>
              </w:rPr>
              <w:t>Каталожен №</w:t>
            </w:r>
          </w:p>
        </w:tc>
      </w:tr>
      <w:tr w:rsidR="00A57760" w:rsidRPr="00A57760" w:rsidTr="0046717A">
        <w:trPr>
          <w:trHeight w:val="315"/>
        </w:trPr>
        <w:tc>
          <w:tcPr>
            <w:tcW w:w="536"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1</w:t>
            </w:r>
          </w:p>
        </w:tc>
        <w:tc>
          <w:tcPr>
            <w:tcW w:w="3121" w:type="dxa"/>
            <w:tcBorders>
              <w:top w:val="single" w:sz="8" w:space="0" w:color="auto"/>
              <w:left w:val="nil"/>
              <w:bottom w:val="single" w:sz="8" w:space="0" w:color="auto"/>
              <w:right w:val="single" w:sz="8" w:space="0" w:color="000000"/>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Нагревател за парно 180V-1650W</w:t>
            </w:r>
          </w:p>
        </w:tc>
        <w:tc>
          <w:tcPr>
            <w:tcW w:w="1616" w:type="dxa"/>
            <w:tcBorders>
              <w:top w:val="single" w:sz="8" w:space="0" w:color="auto"/>
              <w:left w:val="nil"/>
              <w:bottom w:val="single" w:sz="8" w:space="0" w:color="auto"/>
              <w:right w:val="single" w:sz="8" w:space="0" w:color="000000"/>
            </w:tcBorders>
            <w:shd w:val="clear" w:color="auto" w:fill="auto"/>
            <w:vAlign w:val="center"/>
            <w:hideMark/>
          </w:tcPr>
          <w:p w:rsidR="00A57760" w:rsidRPr="00A57760" w:rsidRDefault="00A57760" w:rsidP="005E3338">
            <w:pPr>
              <w:spacing w:after="0" w:line="240" w:lineRule="auto"/>
              <w:jc w:val="both"/>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65007164</w:t>
            </w:r>
          </w:p>
        </w:tc>
        <w:tc>
          <w:tcPr>
            <w:tcW w:w="954" w:type="dxa"/>
            <w:tcBorders>
              <w:top w:val="single" w:sz="8" w:space="0" w:color="auto"/>
              <w:left w:val="nil"/>
              <w:bottom w:val="single" w:sz="8" w:space="0" w:color="auto"/>
              <w:right w:val="single" w:sz="8" w:space="0" w:color="000000"/>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sz w:val="20"/>
                <w:szCs w:val="20"/>
                <w:lang w:val="bg-BG"/>
              </w:rPr>
            </w:pPr>
            <w:proofErr w:type="spellStart"/>
            <w:r w:rsidRPr="00A57760">
              <w:rPr>
                <w:rFonts w:ascii="Times New Roman" w:eastAsia="Times New Roman" w:hAnsi="Times New Roman" w:cs="Times New Roman"/>
                <w:sz w:val="20"/>
                <w:szCs w:val="20"/>
                <w:lang w:val="bg-BG"/>
              </w:rPr>
              <w:t>бр</w:t>
            </w:r>
            <w:proofErr w:type="spellEnd"/>
          </w:p>
        </w:tc>
        <w:tc>
          <w:tcPr>
            <w:tcW w:w="1560" w:type="dxa"/>
            <w:tcBorders>
              <w:top w:val="single" w:sz="8" w:space="0" w:color="auto"/>
              <w:left w:val="nil"/>
              <w:bottom w:val="single" w:sz="8" w:space="0" w:color="auto"/>
              <w:right w:val="single" w:sz="8" w:space="0" w:color="000000"/>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c>
          <w:tcPr>
            <w:tcW w:w="1593" w:type="dxa"/>
            <w:tcBorders>
              <w:top w:val="single" w:sz="8" w:space="0" w:color="auto"/>
              <w:left w:val="nil"/>
              <w:bottom w:val="single" w:sz="8" w:space="0" w:color="auto"/>
              <w:right w:val="single" w:sz="8" w:space="0" w:color="auto"/>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r>
      <w:tr w:rsidR="00A57760" w:rsidRPr="00A57760" w:rsidTr="0046717A">
        <w:trPr>
          <w:trHeight w:val="315"/>
        </w:trPr>
        <w:tc>
          <w:tcPr>
            <w:tcW w:w="536"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2</w:t>
            </w:r>
          </w:p>
        </w:tc>
        <w:tc>
          <w:tcPr>
            <w:tcW w:w="3121"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proofErr w:type="spellStart"/>
            <w:r w:rsidRPr="00A57760">
              <w:rPr>
                <w:rFonts w:ascii="Times New Roman" w:eastAsia="Times New Roman" w:hAnsi="Times New Roman" w:cs="Times New Roman"/>
                <w:sz w:val="20"/>
                <w:szCs w:val="20"/>
                <w:lang w:val="bg-BG"/>
              </w:rPr>
              <w:t>Термопрекъсвач</w:t>
            </w:r>
            <w:proofErr w:type="spellEnd"/>
          </w:p>
        </w:tc>
        <w:tc>
          <w:tcPr>
            <w:tcW w:w="1616"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5E3338">
            <w:pPr>
              <w:spacing w:after="0" w:line="240" w:lineRule="auto"/>
              <w:jc w:val="both"/>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65005438</w:t>
            </w:r>
          </w:p>
        </w:tc>
        <w:tc>
          <w:tcPr>
            <w:tcW w:w="954"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sz w:val="20"/>
                <w:szCs w:val="20"/>
                <w:lang w:val="bg-BG"/>
              </w:rPr>
            </w:pPr>
            <w:proofErr w:type="spellStart"/>
            <w:r w:rsidRPr="00A57760">
              <w:rPr>
                <w:rFonts w:ascii="Times New Roman" w:eastAsia="Times New Roman" w:hAnsi="Times New Roman" w:cs="Times New Roman"/>
                <w:sz w:val="20"/>
                <w:szCs w:val="20"/>
                <w:lang w:val="bg-BG"/>
              </w:rPr>
              <w:t>бр</w:t>
            </w:r>
            <w:proofErr w:type="spellEnd"/>
          </w:p>
        </w:tc>
        <w:tc>
          <w:tcPr>
            <w:tcW w:w="1560"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c>
          <w:tcPr>
            <w:tcW w:w="1593" w:type="dxa"/>
            <w:tcBorders>
              <w:top w:val="nil"/>
              <w:left w:val="single" w:sz="8" w:space="0" w:color="000000"/>
              <w:bottom w:val="single" w:sz="8" w:space="0" w:color="000000"/>
              <w:right w:val="single" w:sz="8" w:space="0" w:color="000000"/>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r>
      <w:tr w:rsidR="00A57760" w:rsidRPr="00A57760" w:rsidTr="0046717A">
        <w:trPr>
          <w:trHeight w:val="315"/>
        </w:trPr>
        <w:tc>
          <w:tcPr>
            <w:tcW w:w="536"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3</w:t>
            </w:r>
          </w:p>
        </w:tc>
        <w:tc>
          <w:tcPr>
            <w:tcW w:w="3121"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rPr>
                <w:rFonts w:ascii="Times New Roman" w:eastAsia="Times New Roman" w:hAnsi="Times New Roman" w:cs="Times New Roman"/>
                <w:sz w:val="20"/>
                <w:szCs w:val="20"/>
                <w:lang w:val="bg-BG"/>
              </w:rPr>
            </w:pPr>
            <w:proofErr w:type="spellStart"/>
            <w:r w:rsidRPr="00A57760">
              <w:rPr>
                <w:rFonts w:ascii="Times New Roman" w:eastAsia="Times New Roman" w:hAnsi="Times New Roman" w:cs="Times New Roman"/>
                <w:sz w:val="20"/>
                <w:szCs w:val="20"/>
                <w:lang w:val="bg-BG"/>
              </w:rPr>
              <w:t>Термодатчик</w:t>
            </w:r>
            <w:proofErr w:type="spellEnd"/>
          </w:p>
        </w:tc>
        <w:tc>
          <w:tcPr>
            <w:tcW w:w="1616"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5E3338">
            <w:pPr>
              <w:spacing w:after="0" w:line="240" w:lineRule="auto"/>
              <w:jc w:val="both"/>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65007159</w:t>
            </w:r>
          </w:p>
        </w:tc>
        <w:tc>
          <w:tcPr>
            <w:tcW w:w="954"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jc w:val="center"/>
              <w:rPr>
                <w:rFonts w:ascii="Times New Roman" w:eastAsia="Times New Roman" w:hAnsi="Times New Roman" w:cs="Times New Roman"/>
                <w:sz w:val="20"/>
                <w:szCs w:val="20"/>
                <w:lang w:val="bg-BG"/>
              </w:rPr>
            </w:pPr>
            <w:proofErr w:type="spellStart"/>
            <w:r w:rsidRPr="00A57760">
              <w:rPr>
                <w:rFonts w:ascii="Times New Roman" w:eastAsia="Times New Roman" w:hAnsi="Times New Roman" w:cs="Times New Roman"/>
                <w:sz w:val="20"/>
                <w:szCs w:val="20"/>
                <w:lang w:val="bg-BG"/>
              </w:rPr>
              <w:t>бр</w:t>
            </w:r>
            <w:proofErr w:type="spellEnd"/>
          </w:p>
        </w:tc>
        <w:tc>
          <w:tcPr>
            <w:tcW w:w="1560" w:type="dxa"/>
            <w:tcBorders>
              <w:top w:val="nil"/>
              <w:left w:val="single" w:sz="8" w:space="0" w:color="000000"/>
              <w:bottom w:val="single" w:sz="8" w:space="0" w:color="000000"/>
              <w:right w:val="nil"/>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c>
          <w:tcPr>
            <w:tcW w:w="1593" w:type="dxa"/>
            <w:tcBorders>
              <w:top w:val="nil"/>
              <w:left w:val="single" w:sz="8" w:space="0" w:color="000000"/>
              <w:bottom w:val="single" w:sz="8" w:space="0" w:color="000000"/>
              <w:right w:val="single" w:sz="8" w:space="0" w:color="000000"/>
            </w:tcBorders>
            <w:shd w:val="clear" w:color="auto" w:fill="auto"/>
            <w:vAlign w:val="center"/>
            <w:hideMark/>
          </w:tcPr>
          <w:p w:rsidR="00A57760" w:rsidRPr="00A57760" w:rsidRDefault="00A57760" w:rsidP="00A57760">
            <w:pPr>
              <w:spacing w:after="0" w:line="240" w:lineRule="auto"/>
              <w:ind w:firstLineChars="300" w:firstLine="600"/>
              <w:rPr>
                <w:rFonts w:ascii="Times New Roman" w:eastAsia="Times New Roman" w:hAnsi="Times New Roman" w:cs="Times New Roman"/>
                <w:sz w:val="20"/>
                <w:szCs w:val="20"/>
                <w:lang w:val="bg-BG"/>
              </w:rPr>
            </w:pPr>
            <w:r w:rsidRPr="00A57760">
              <w:rPr>
                <w:rFonts w:ascii="Times New Roman" w:eastAsia="Times New Roman" w:hAnsi="Times New Roman" w:cs="Times New Roman"/>
                <w:sz w:val="20"/>
                <w:szCs w:val="20"/>
                <w:lang w:val="bg-BG"/>
              </w:rPr>
              <w:t> </w:t>
            </w:r>
          </w:p>
        </w:tc>
      </w:tr>
    </w:tbl>
    <w:p w:rsidR="007F479A" w:rsidRPr="007F479A" w:rsidRDefault="007F479A" w:rsidP="007F479A">
      <w:pPr>
        <w:suppressAutoHyphens/>
        <w:spacing w:after="0" w:line="240" w:lineRule="auto"/>
        <w:jc w:val="both"/>
        <w:rPr>
          <w:rFonts w:ascii="Times New Roman" w:eastAsia="Times New Roman" w:hAnsi="Times New Roman" w:cs="Times New Roman"/>
          <w:b/>
          <w:i/>
          <w:sz w:val="20"/>
          <w:szCs w:val="20"/>
          <w:lang w:val="bg-BG" w:eastAsia="ar-SA"/>
        </w:rPr>
      </w:pPr>
      <w:r w:rsidRPr="00A57760">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A57760">
        <w:rPr>
          <w:rFonts w:ascii="Times New Roman" w:eastAsia="Times New Roman" w:hAnsi="Times New Roman" w:cs="Times New Roman"/>
          <w:b/>
          <w:i/>
          <w:sz w:val="20"/>
          <w:szCs w:val="20"/>
          <w:lang w:val="bg-BG" w:eastAsia="ar-SA"/>
        </w:rPr>
        <w:t>Непопълнени</w:t>
      </w:r>
      <w:proofErr w:type="spellEnd"/>
      <w:r w:rsidRPr="00A57760">
        <w:rPr>
          <w:rFonts w:ascii="Times New Roman" w:eastAsia="Times New Roman" w:hAnsi="Times New Roman" w:cs="Times New Roman"/>
          <w:b/>
          <w:i/>
          <w:sz w:val="20"/>
          <w:szCs w:val="20"/>
          <w:lang w:val="bg-BG" w:eastAsia="ar-SA"/>
        </w:rPr>
        <w:t xml:space="preserve"> редове </w:t>
      </w:r>
      <w:r w:rsidRPr="007F479A">
        <w:rPr>
          <w:rFonts w:ascii="Times New Roman" w:eastAsia="Times New Roman" w:hAnsi="Times New Roman" w:cs="Times New Roman"/>
          <w:b/>
          <w:i/>
          <w:sz w:val="20"/>
          <w:szCs w:val="20"/>
          <w:lang w:val="bg-BG" w:eastAsia="ar-SA"/>
        </w:rPr>
        <w:t>не се допускат.</w:t>
      </w:r>
    </w:p>
    <w:p w:rsidR="007F479A" w:rsidRPr="007F479A" w:rsidRDefault="007F479A" w:rsidP="007F479A">
      <w:pPr>
        <w:suppressAutoHyphens/>
        <w:spacing w:after="0" w:line="240" w:lineRule="auto"/>
        <w:jc w:val="both"/>
        <w:rPr>
          <w:rFonts w:ascii="Times New Roman" w:eastAsia="Times New Roman" w:hAnsi="Times New Roman" w:cs="Times New Roman"/>
          <w:b/>
          <w:i/>
          <w:sz w:val="20"/>
          <w:szCs w:val="20"/>
          <w:u w:val="single"/>
          <w:lang w:eastAsia="ar-SA"/>
        </w:rPr>
      </w:pP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7</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613E23" w:rsidRPr="004B7099"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lastRenderedPageBreak/>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7F479A" w:rsidRPr="007F479A" w:rsidRDefault="007F479A" w:rsidP="007F479A">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7F479A" w:rsidRPr="007F479A" w:rsidRDefault="007F479A" w:rsidP="007F479A">
      <w:pPr>
        <w:suppressAutoHyphens/>
        <w:spacing w:after="0" w:line="240" w:lineRule="auto"/>
        <w:jc w:val="both"/>
        <w:rPr>
          <w:rFonts w:ascii="Times New Roman" w:eastAsia="Times New Roman" w:hAnsi="Times New Roman" w:cs="Times New Roman"/>
          <w:b/>
          <w:i/>
          <w:sz w:val="20"/>
          <w:szCs w:val="20"/>
          <w:u w:val="single"/>
          <w:lang w:eastAsia="ar-SA"/>
        </w:rPr>
      </w:pPr>
    </w:p>
    <w:p w:rsidR="007F479A" w:rsidRPr="007F479A" w:rsidRDefault="007F479A" w:rsidP="007F479A">
      <w:pPr>
        <w:suppressAutoHyphens/>
        <w:spacing w:after="0" w:line="240" w:lineRule="auto"/>
        <w:jc w:val="both"/>
        <w:rPr>
          <w:rFonts w:ascii="Times New Roman" w:eastAsia="Times New Roman" w:hAnsi="Times New Roman" w:cs="Times New Roman"/>
          <w:b/>
          <w:i/>
          <w:sz w:val="20"/>
          <w:szCs w:val="20"/>
          <w:u w:val="single"/>
          <w:lang w:eastAsia="ar-SA"/>
        </w:rPr>
      </w:pPr>
    </w:p>
    <w:p w:rsidR="007F479A" w:rsidRPr="007F479A" w:rsidRDefault="007F479A" w:rsidP="007F479A">
      <w:pPr>
        <w:suppressAutoHyphens/>
        <w:spacing w:after="0" w:line="240" w:lineRule="auto"/>
        <w:rPr>
          <w:rFonts w:ascii="Times New Roman" w:eastAsia="Times New Roman" w:hAnsi="Times New Roman" w:cs="Times New Roman"/>
          <w:b/>
          <w:lang w:val="ru-RU" w:eastAsia="ar-SA"/>
        </w:rPr>
      </w:pPr>
      <w:r w:rsidRPr="007F479A">
        <w:rPr>
          <w:rFonts w:ascii="Times New Roman" w:eastAsia="Times New Roman" w:hAnsi="Times New Roman" w:cs="Times New Roman"/>
          <w:b/>
          <w:u w:val="single"/>
          <w:lang w:val="ru-RU" w:eastAsia="ar-SA"/>
        </w:rPr>
        <w:tab/>
      </w:r>
      <w:r w:rsidRPr="007F479A">
        <w:rPr>
          <w:rFonts w:ascii="Times New Roman" w:eastAsia="Times New Roman" w:hAnsi="Times New Roman" w:cs="Times New Roman"/>
          <w:b/>
          <w:u w:val="single"/>
          <w:lang w:val="ru-RU" w:eastAsia="ar-SA"/>
        </w:rPr>
        <w:tab/>
      </w:r>
      <w:r w:rsidRPr="007F479A">
        <w:rPr>
          <w:rFonts w:ascii="Times New Roman" w:eastAsia="Times New Roman" w:hAnsi="Times New Roman" w:cs="Times New Roman"/>
          <w:b/>
          <w:u w:val="single"/>
          <w:lang w:val="ru-RU" w:eastAsia="ar-SA"/>
        </w:rPr>
        <w:tab/>
        <w:t xml:space="preserve"> </w:t>
      </w:r>
      <w:r w:rsidRPr="007F479A">
        <w:rPr>
          <w:rFonts w:ascii="Times New Roman" w:eastAsia="Times New Roman" w:hAnsi="Times New Roman" w:cs="Times New Roman"/>
          <w:b/>
          <w:lang w:val="ru-RU" w:eastAsia="ar-SA"/>
        </w:rPr>
        <w:t>г.</w:t>
      </w:r>
      <w:r w:rsidRPr="007F479A">
        <w:rPr>
          <w:rFonts w:ascii="Times New Roman" w:eastAsia="Times New Roman" w:hAnsi="Times New Roman" w:cs="Times New Roman"/>
          <w:b/>
          <w:lang w:val="ru-RU" w:eastAsia="ar-SA"/>
        </w:rPr>
        <w:tab/>
      </w:r>
      <w:r w:rsidRPr="007F479A">
        <w:rPr>
          <w:rFonts w:ascii="Times New Roman" w:eastAsia="Times New Roman" w:hAnsi="Times New Roman" w:cs="Times New Roman"/>
          <w:b/>
          <w:lang w:val="ru-RU" w:eastAsia="ar-SA"/>
        </w:rPr>
        <w:tab/>
      </w:r>
      <w:r w:rsidRPr="007F479A">
        <w:rPr>
          <w:rFonts w:ascii="Times New Roman" w:eastAsia="Times New Roman" w:hAnsi="Times New Roman" w:cs="Times New Roman"/>
          <w:b/>
          <w:lang w:val="ru-RU" w:eastAsia="ar-SA"/>
        </w:rPr>
        <w:tab/>
      </w:r>
      <w:r w:rsidRPr="007F479A">
        <w:rPr>
          <w:rFonts w:ascii="Times New Roman" w:eastAsia="Times New Roman" w:hAnsi="Times New Roman" w:cs="Times New Roman"/>
          <w:b/>
          <w:lang w:val="ru-RU" w:eastAsia="ar-SA"/>
        </w:rPr>
        <w:tab/>
        <w:t xml:space="preserve">    </w:t>
      </w:r>
      <w:r w:rsidRPr="007F479A">
        <w:rPr>
          <w:rFonts w:ascii="Times New Roman" w:eastAsia="Times New Roman" w:hAnsi="Times New Roman" w:cs="Times New Roman"/>
          <w:b/>
          <w:lang w:val="ru-RU" w:eastAsia="ar-SA"/>
        </w:rPr>
        <w:tab/>
      </w:r>
      <w:proofErr w:type="spellStart"/>
      <w:r w:rsidRPr="007F479A">
        <w:rPr>
          <w:rFonts w:ascii="Times New Roman" w:eastAsia="Times New Roman" w:hAnsi="Times New Roman" w:cs="Times New Roman"/>
          <w:b/>
          <w:lang w:val="ru-RU" w:eastAsia="ar-SA"/>
        </w:rPr>
        <w:t>Подпис</w:t>
      </w:r>
      <w:proofErr w:type="spellEnd"/>
      <w:r w:rsidRPr="007F479A">
        <w:rPr>
          <w:rFonts w:ascii="Times New Roman" w:eastAsia="Times New Roman" w:hAnsi="Times New Roman" w:cs="Times New Roman"/>
          <w:b/>
          <w:lang w:val="ru-RU" w:eastAsia="ar-SA"/>
        </w:rPr>
        <w:t xml:space="preserve"> и печат:</w:t>
      </w:r>
      <w:r w:rsidRPr="007F479A">
        <w:rPr>
          <w:rFonts w:ascii="Times New Roman" w:eastAsia="Times New Roman" w:hAnsi="Times New Roman" w:cs="Times New Roman"/>
          <w:b/>
          <w:lang w:val="ru-RU" w:eastAsia="ar-SA"/>
        </w:rPr>
        <w:br/>
        <w:t xml:space="preserve">                                                                                                                                   ________________</w:t>
      </w:r>
    </w:p>
    <w:p w:rsidR="007F479A" w:rsidRPr="007F479A" w:rsidRDefault="007F479A" w:rsidP="007F479A">
      <w:pPr>
        <w:suppressAutoHyphens/>
        <w:spacing w:after="0" w:line="240" w:lineRule="auto"/>
        <w:rPr>
          <w:rFonts w:ascii="Times New Roman" w:eastAsia="Times New Roman" w:hAnsi="Times New Roman" w:cs="Times New Roman"/>
          <w:b/>
          <w:i/>
          <w:iCs/>
          <w:lang w:val="ru-RU" w:eastAsia="ar-SA"/>
        </w:rPr>
      </w:pPr>
      <w:r w:rsidRPr="007F479A">
        <w:rPr>
          <w:rFonts w:ascii="Times New Roman" w:eastAsia="Times New Roman" w:hAnsi="Times New Roman" w:cs="Times New Roman"/>
          <w:b/>
          <w:i/>
          <w:iCs/>
          <w:lang w:val="ru-RU" w:eastAsia="ar-SA"/>
        </w:rPr>
        <w:t>(дата на подписване)</w:t>
      </w:r>
    </w:p>
    <w:p w:rsidR="007F479A" w:rsidRPr="007F479A" w:rsidRDefault="007F479A" w:rsidP="007F479A">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7F479A">
        <w:rPr>
          <w:rFonts w:ascii="Times New Roman" w:eastAsia="Times New Roman" w:hAnsi="Times New Roman" w:cs="Times New Roman"/>
          <w:b/>
          <w:bCs/>
          <w:sz w:val="24"/>
          <w:szCs w:val="24"/>
          <w:lang w:val="en" w:eastAsia="ar-SA"/>
        </w:rPr>
        <w:tab/>
      </w:r>
    </w:p>
    <w:p w:rsidR="007F479A" w:rsidRPr="007F479A" w:rsidRDefault="007F479A" w:rsidP="007F479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w:hAnsi="Times New Roman" w:cs="Times New Roman"/>
          <w:b/>
          <w:bCs/>
          <w:sz w:val="24"/>
          <w:szCs w:val="24"/>
          <w:lang w:val="en" w:eastAsia="ar-SA"/>
        </w:rPr>
        <w:t xml:space="preserve">      </w:t>
      </w:r>
      <w:r w:rsidRPr="007F479A">
        <w:rPr>
          <w:rFonts w:ascii="Times New Roman" w:eastAsia="Times New Roman" w:hAnsi="Times New Roman" w:cs="Times New Roman"/>
          <w:b/>
          <w:bCs/>
          <w:sz w:val="24"/>
          <w:szCs w:val="24"/>
          <w:lang w:val="en" w:eastAsia="ar-SA"/>
        </w:rPr>
        <w:tab/>
      </w:r>
      <w:r w:rsidRPr="007F479A">
        <w:rPr>
          <w:rFonts w:ascii="Times New Roman" w:eastAsia="Times New Roman" w:hAnsi="Times New Roman" w:cs="Times New Roman"/>
          <w:b/>
          <w:bCs/>
          <w:sz w:val="24"/>
          <w:szCs w:val="24"/>
          <w:lang w:val="en" w:eastAsia="ar-SA"/>
        </w:rPr>
        <w:tab/>
      </w:r>
      <w:r w:rsidRPr="007F479A">
        <w:rPr>
          <w:rFonts w:ascii="Times New Roman" w:eastAsia="Times New Roman" w:hAnsi="Times New Roman" w:cs="Times New Roman"/>
          <w:b/>
          <w:bCs/>
          <w:sz w:val="24"/>
          <w:szCs w:val="24"/>
          <w:lang w:val="en" w:eastAsia="ar-SA"/>
        </w:rPr>
        <w:tab/>
      </w:r>
      <w:r w:rsidRPr="007F479A">
        <w:rPr>
          <w:rFonts w:ascii="Times New Roman" w:eastAsia="Times New Roman" w:hAnsi="Times New Roman" w:cs="Times New Roman"/>
          <w:b/>
          <w:bCs/>
          <w:sz w:val="24"/>
          <w:szCs w:val="24"/>
          <w:lang w:val="en" w:eastAsia="ar-SA"/>
        </w:rPr>
        <w:tab/>
      </w:r>
      <w:r w:rsidRPr="007F479A">
        <w:rPr>
          <w:rFonts w:ascii="Times New Roman" w:eastAsia="Times New Roman" w:hAnsi="Times New Roman" w:cs="Times New Roman"/>
          <w:b/>
          <w:bCs/>
          <w:sz w:val="24"/>
          <w:szCs w:val="24"/>
          <w:lang w:val="en" w:eastAsia="ar-SA"/>
        </w:rPr>
        <w:tab/>
      </w:r>
      <w:r w:rsidRPr="007F479A">
        <w:rPr>
          <w:rFonts w:ascii="Times New Roman" w:eastAsia="Times New Roman" w:hAnsi="Times New Roman" w:cs="Times New Roman"/>
          <w:b/>
          <w:bCs/>
          <w:sz w:val="24"/>
          <w:szCs w:val="24"/>
          <w:lang w:val="en" w:eastAsia="ar-SA"/>
        </w:rPr>
        <w:tab/>
      </w:r>
      <w:r w:rsidRPr="007F479A">
        <w:rPr>
          <w:rFonts w:ascii="Times New Roman" w:eastAsia="Times New Roman CYR" w:hAnsi="Times New Roman" w:cs="Times New Roman"/>
          <w:sz w:val="24"/>
          <w:szCs w:val="24"/>
          <w:lang w:val="bg-BG" w:eastAsia="ar-SA"/>
        </w:rPr>
        <w:t xml:space="preserve">Име и фамилия               </w:t>
      </w:r>
    </w:p>
    <w:p w:rsidR="007F479A" w:rsidRDefault="007F479A" w:rsidP="007F479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7F479A">
        <w:rPr>
          <w:rFonts w:ascii="Times New Roman" w:eastAsia="Times New Roman" w:hAnsi="Times New Roman" w:cs="Times New Roman"/>
          <w:sz w:val="24"/>
          <w:szCs w:val="24"/>
          <w:lang w:val="en" w:eastAsia="ar-SA"/>
        </w:rPr>
        <w:t xml:space="preserve">           </w:t>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w:hAnsi="Times New Roman" w:cs="Times New Roman"/>
          <w:sz w:val="24"/>
          <w:szCs w:val="24"/>
          <w:lang w:val="en" w:eastAsia="ar-SA"/>
        </w:rPr>
        <w:tab/>
      </w:r>
      <w:r w:rsidRPr="007F479A">
        <w:rPr>
          <w:rFonts w:ascii="Times New Roman" w:eastAsia="Times New Roman CYR" w:hAnsi="Times New Roman" w:cs="Times New Roman"/>
          <w:sz w:val="24"/>
          <w:szCs w:val="24"/>
          <w:lang w:val="bg-BG" w:eastAsia="ar-SA"/>
        </w:rPr>
        <w:t xml:space="preserve">ПОДПИС </w:t>
      </w:r>
    </w:p>
    <w:p w:rsidR="005E3338" w:rsidRDefault="005E3338" w:rsidP="007F479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p w:rsidR="00724537" w:rsidRPr="005B2FB0" w:rsidRDefault="00724537" w:rsidP="00724537">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3.8</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724537" w:rsidRPr="005A78EA" w:rsidRDefault="00724537" w:rsidP="00724537">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724537" w:rsidRPr="005A78EA" w:rsidRDefault="00724537" w:rsidP="00724537">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sidR="005E3338">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724537" w:rsidRPr="005B2FB0" w:rsidRDefault="00724537" w:rsidP="00724537">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8</w:t>
      </w:r>
      <w:r w:rsidRPr="004D3B47">
        <w:rPr>
          <w:rFonts w:ascii="Times New Roman" w:eastAsia="Times New Roman CYR" w:hAnsi="Times New Roman" w:cs="Times New Roman"/>
          <w:b/>
          <w:color w:val="000000"/>
          <w:spacing w:val="-6"/>
          <w:sz w:val="24"/>
          <w:szCs w:val="24"/>
          <w:lang w:val="bg-BG" w:eastAsia="ar-SA"/>
        </w:rPr>
        <w:t xml:space="preserve"> -</w:t>
      </w:r>
      <w:r w:rsidR="0071701D">
        <w:rPr>
          <w:rFonts w:ascii="Times New Roman" w:eastAsia="Times New Roman CYR" w:hAnsi="Times New Roman" w:cs="Times New Roman"/>
          <w:b/>
          <w:color w:val="000000"/>
          <w:spacing w:val="-6"/>
          <w:sz w:val="24"/>
          <w:szCs w:val="24"/>
          <w:lang w:val="bg-BG" w:eastAsia="ar-SA"/>
        </w:rPr>
        <w:t xml:space="preserve"> </w:t>
      </w:r>
      <w:r w:rsidR="00224248" w:rsidRPr="00224248">
        <w:rPr>
          <w:rFonts w:ascii="Times New Roman" w:eastAsia="Times New Roman CYR" w:hAnsi="Times New Roman" w:cs="Times New Roman"/>
          <w:b/>
          <w:color w:val="000000"/>
          <w:spacing w:val="-6"/>
          <w:sz w:val="24"/>
          <w:szCs w:val="24"/>
          <w:lang w:val="bg-BG" w:eastAsia="ar-SA"/>
        </w:rPr>
        <w:t xml:space="preserve">Доставка на </w:t>
      </w:r>
      <w:proofErr w:type="spellStart"/>
      <w:r w:rsidR="00224248" w:rsidRPr="00224248">
        <w:rPr>
          <w:rFonts w:ascii="Times New Roman" w:eastAsia="Times New Roman CYR" w:hAnsi="Times New Roman" w:cs="Times New Roman"/>
          <w:b/>
          <w:color w:val="000000"/>
          <w:spacing w:val="-6"/>
          <w:sz w:val="24"/>
          <w:szCs w:val="24"/>
          <w:lang w:val="bg-BG" w:eastAsia="ar-SA"/>
        </w:rPr>
        <w:t>токоснемателни</w:t>
      </w:r>
      <w:proofErr w:type="spellEnd"/>
      <w:r w:rsidR="00224248" w:rsidRPr="00224248">
        <w:rPr>
          <w:rFonts w:ascii="Times New Roman" w:eastAsia="Times New Roman CYR" w:hAnsi="Times New Roman" w:cs="Times New Roman"/>
          <w:b/>
          <w:color w:val="000000"/>
          <w:spacing w:val="-6"/>
          <w:sz w:val="24"/>
          <w:szCs w:val="24"/>
          <w:lang w:val="bg-BG" w:eastAsia="ar-SA"/>
        </w:rPr>
        <w:t xml:space="preserve"> четки и </w:t>
      </w:r>
      <w:proofErr w:type="spellStart"/>
      <w:r w:rsidR="00224248" w:rsidRPr="00224248">
        <w:rPr>
          <w:rFonts w:ascii="Times New Roman" w:eastAsia="Times New Roman CYR" w:hAnsi="Times New Roman" w:cs="Times New Roman"/>
          <w:b/>
          <w:color w:val="000000"/>
          <w:spacing w:val="-6"/>
          <w:sz w:val="24"/>
          <w:szCs w:val="24"/>
          <w:lang w:val="bg-BG" w:eastAsia="ar-SA"/>
        </w:rPr>
        <w:t>токоснемащи</w:t>
      </w:r>
      <w:proofErr w:type="spellEnd"/>
      <w:r w:rsidR="00224248" w:rsidRPr="00224248">
        <w:rPr>
          <w:rFonts w:ascii="Times New Roman" w:eastAsia="Times New Roman CYR" w:hAnsi="Times New Roman" w:cs="Times New Roman"/>
          <w:b/>
          <w:color w:val="000000"/>
          <w:spacing w:val="-6"/>
          <w:sz w:val="24"/>
          <w:szCs w:val="24"/>
          <w:lang w:val="bg-BG" w:eastAsia="ar-SA"/>
        </w:rPr>
        <w:t xml:space="preserve"> части за тролейбуси   “Шкода-Соларис“ 26ТR и „Соларис </w:t>
      </w:r>
      <w:proofErr w:type="spellStart"/>
      <w:r w:rsidR="00224248" w:rsidRPr="00224248">
        <w:rPr>
          <w:rFonts w:ascii="Times New Roman" w:eastAsia="Times New Roman CYR" w:hAnsi="Times New Roman" w:cs="Times New Roman"/>
          <w:b/>
          <w:color w:val="000000"/>
          <w:spacing w:val="-6"/>
          <w:sz w:val="24"/>
          <w:szCs w:val="24"/>
          <w:lang w:val="bg-BG" w:eastAsia="ar-SA"/>
        </w:rPr>
        <w:t>Тролино</w:t>
      </w:r>
      <w:proofErr w:type="spellEnd"/>
      <w:r w:rsidR="00224248" w:rsidRPr="00224248">
        <w:rPr>
          <w:rFonts w:ascii="Times New Roman" w:eastAsia="Times New Roman CYR" w:hAnsi="Times New Roman" w:cs="Times New Roman"/>
          <w:b/>
          <w:color w:val="000000"/>
          <w:spacing w:val="-6"/>
          <w:sz w:val="24"/>
          <w:szCs w:val="24"/>
          <w:lang w:val="bg-BG" w:eastAsia="ar-SA"/>
        </w:rPr>
        <w:t xml:space="preserve"> 12“.</w:t>
      </w:r>
      <w:r w:rsidRPr="00407AD7">
        <w:rPr>
          <w:rFonts w:ascii="Times New Roman" w:eastAsia="Times New Roman CYR" w:hAnsi="Times New Roman" w:cs="Times New Roman"/>
          <w:b/>
          <w:color w:val="000000"/>
          <w:spacing w:val="-6"/>
          <w:sz w:val="24"/>
          <w:szCs w:val="24"/>
          <w:lang w:val="bg-BG" w:eastAsia="ar-SA"/>
        </w:rPr>
        <w:t>:</w:t>
      </w:r>
    </w:p>
    <w:p w:rsidR="00724537" w:rsidRPr="005B2FB0" w:rsidRDefault="00724537" w:rsidP="00724537">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724537" w:rsidRPr="005E3338" w:rsidRDefault="00724537" w:rsidP="00724537">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5E3338">
        <w:rPr>
          <w:rFonts w:ascii="Times New Roman" w:eastAsia="Times New Roman" w:hAnsi="Times New Roman" w:cs="Times New Roman"/>
          <w:i/>
          <w:iCs/>
          <w:sz w:val="20"/>
          <w:szCs w:val="20"/>
          <w:lang w:val="en" w:eastAsia="ar-SA"/>
        </w:rPr>
        <w:t>(</w:t>
      </w:r>
      <w:r w:rsidRPr="005E3338">
        <w:rPr>
          <w:rFonts w:ascii="Times New Roman" w:eastAsia="Times New Roman CYR" w:hAnsi="Times New Roman" w:cs="Times New Roman"/>
          <w:i/>
          <w:iCs/>
          <w:sz w:val="20"/>
          <w:szCs w:val="20"/>
          <w:lang w:val="bg-BG" w:eastAsia="ar-SA"/>
        </w:rPr>
        <w:t>наименование на участника)</w:t>
      </w:r>
    </w:p>
    <w:p w:rsidR="00724537" w:rsidRPr="005B2FB0" w:rsidRDefault="00724537" w:rsidP="00724537">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724537" w:rsidRPr="005B2FB0" w:rsidRDefault="00724537" w:rsidP="00724537">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724537" w:rsidRPr="005B2FB0" w:rsidRDefault="00724537" w:rsidP="0072453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724537" w:rsidRPr="005B2FB0" w:rsidRDefault="00724537" w:rsidP="00724537">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724537" w:rsidRPr="005B2FB0" w:rsidRDefault="00724537" w:rsidP="0072453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724537" w:rsidRPr="005B2FB0" w:rsidRDefault="00724537" w:rsidP="0072453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724537" w:rsidRPr="005B2FB0" w:rsidRDefault="00724537" w:rsidP="0072453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Заявяваме, че сме запознати с условията на Възложителя и приемаме да изпълним всички права и задължения, произтичащи от тях.</w:t>
      </w:r>
    </w:p>
    <w:p w:rsidR="00724537" w:rsidRPr="005B2FB0" w:rsidRDefault="00724537" w:rsidP="00724537">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724537" w:rsidRPr="005B2FB0" w:rsidRDefault="00724537" w:rsidP="0072453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724537" w:rsidRPr="005B2FB0" w:rsidRDefault="00724537" w:rsidP="0072453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724537" w:rsidRPr="005B2FB0" w:rsidRDefault="00724537" w:rsidP="0072453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724537" w:rsidRDefault="00724537" w:rsidP="00724537">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71701D">
        <w:rPr>
          <w:rFonts w:ascii="Times New Roman" w:eastAsia="Times New Roman CYR" w:hAnsi="Times New Roman" w:cs="Times New Roman"/>
          <w:b/>
          <w:color w:val="000000"/>
          <w:spacing w:val="-6"/>
          <w:sz w:val="24"/>
          <w:szCs w:val="24"/>
          <w:lang w:val="bg-BG" w:eastAsia="ar-SA"/>
        </w:rPr>
        <w:t>8</w:t>
      </w:r>
      <w:r w:rsidRPr="001E383C">
        <w:rPr>
          <w:rFonts w:ascii="Times New Roman" w:eastAsia="Times New Roman CYR" w:hAnsi="Times New Roman" w:cs="Times New Roman"/>
          <w:color w:val="000000"/>
          <w:spacing w:val="-6"/>
          <w:sz w:val="24"/>
          <w:szCs w:val="24"/>
          <w:lang w:val="bg-BG" w:eastAsia="ar-SA"/>
        </w:rPr>
        <w:t xml:space="preserve"> за </w:t>
      </w:r>
      <w:r w:rsidR="00A71085" w:rsidRPr="00A71085">
        <w:rPr>
          <w:rFonts w:ascii="Times New Roman" w:eastAsia="Times New Roman CYR" w:hAnsi="Times New Roman" w:cs="Times New Roman"/>
          <w:color w:val="000000"/>
          <w:spacing w:val="-6"/>
          <w:sz w:val="24"/>
          <w:szCs w:val="24"/>
          <w:lang w:val="bg-BG" w:eastAsia="ar-SA"/>
        </w:rPr>
        <w:t xml:space="preserve">Доставка на </w:t>
      </w:r>
      <w:proofErr w:type="spellStart"/>
      <w:r w:rsidR="00A71085" w:rsidRPr="00A71085">
        <w:rPr>
          <w:rFonts w:ascii="Times New Roman" w:eastAsia="Times New Roman CYR" w:hAnsi="Times New Roman" w:cs="Times New Roman"/>
          <w:color w:val="000000"/>
          <w:spacing w:val="-6"/>
          <w:sz w:val="24"/>
          <w:szCs w:val="24"/>
          <w:lang w:val="bg-BG" w:eastAsia="ar-SA"/>
        </w:rPr>
        <w:t>токоснемателни</w:t>
      </w:r>
      <w:proofErr w:type="spellEnd"/>
      <w:r w:rsidR="00A71085" w:rsidRPr="00A71085">
        <w:rPr>
          <w:rFonts w:ascii="Times New Roman" w:eastAsia="Times New Roman CYR" w:hAnsi="Times New Roman" w:cs="Times New Roman"/>
          <w:color w:val="000000"/>
          <w:spacing w:val="-6"/>
          <w:sz w:val="24"/>
          <w:szCs w:val="24"/>
          <w:lang w:val="bg-BG" w:eastAsia="ar-SA"/>
        </w:rPr>
        <w:t xml:space="preserve"> четки и </w:t>
      </w:r>
      <w:proofErr w:type="spellStart"/>
      <w:r w:rsidR="00A71085" w:rsidRPr="00A71085">
        <w:rPr>
          <w:rFonts w:ascii="Times New Roman" w:eastAsia="Times New Roman CYR" w:hAnsi="Times New Roman" w:cs="Times New Roman"/>
          <w:color w:val="000000"/>
          <w:spacing w:val="-6"/>
          <w:sz w:val="24"/>
          <w:szCs w:val="24"/>
          <w:lang w:val="bg-BG" w:eastAsia="ar-SA"/>
        </w:rPr>
        <w:t>токоснемащи</w:t>
      </w:r>
      <w:proofErr w:type="spellEnd"/>
      <w:r w:rsidR="00A71085" w:rsidRPr="00A71085">
        <w:rPr>
          <w:rFonts w:ascii="Times New Roman" w:eastAsia="Times New Roman CYR" w:hAnsi="Times New Roman" w:cs="Times New Roman"/>
          <w:color w:val="000000"/>
          <w:spacing w:val="-6"/>
          <w:sz w:val="24"/>
          <w:szCs w:val="24"/>
          <w:lang w:val="bg-BG" w:eastAsia="ar-SA"/>
        </w:rPr>
        <w:t xml:space="preserve"> части за тролейбуси   “Шкода-Соларис“ 26ТR и „Соларис </w:t>
      </w:r>
      <w:proofErr w:type="spellStart"/>
      <w:r w:rsidR="00A71085" w:rsidRPr="00A71085">
        <w:rPr>
          <w:rFonts w:ascii="Times New Roman" w:eastAsia="Times New Roman CYR" w:hAnsi="Times New Roman" w:cs="Times New Roman"/>
          <w:color w:val="000000"/>
          <w:spacing w:val="-6"/>
          <w:sz w:val="24"/>
          <w:szCs w:val="24"/>
          <w:lang w:val="bg-BG" w:eastAsia="ar-SA"/>
        </w:rPr>
        <w:t>Тролино</w:t>
      </w:r>
      <w:proofErr w:type="spellEnd"/>
      <w:r w:rsidR="00A71085" w:rsidRPr="00A71085">
        <w:rPr>
          <w:rFonts w:ascii="Times New Roman" w:eastAsia="Times New Roman CYR" w:hAnsi="Times New Roman" w:cs="Times New Roman"/>
          <w:color w:val="000000"/>
          <w:spacing w:val="-6"/>
          <w:sz w:val="24"/>
          <w:szCs w:val="24"/>
          <w:lang w:val="bg-BG" w:eastAsia="ar-SA"/>
        </w:rPr>
        <w:t xml:space="preserve"> 12“.</w:t>
      </w:r>
      <w:r>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426"/>
        <w:gridCol w:w="3533"/>
        <w:gridCol w:w="1600"/>
        <w:gridCol w:w="828"/>
        <w:gridCol w:w="1547"/>
        <w:gridCol w:w="1446"/>
      </w:tblGrid>
      <w:tr w:rsidR="00264F65" w:rsidRPr="00224ED3" w:rsidTr="00264F65">
        <w:trPr>
          <w:trHeight w:val="615"/>
        </w:trPr>
        <w:tc>
          <w:tcPr>
            <w:tcW w:w="426" w:type="dxa"/>
            <w:tcBorders>
              <w:top w:val="single" w:sz="8" w:space="0" w:color="000000"/>
              <w:left w:val="single" w:sz="8" w:space="0" w:color="000000"/>
              <w:bottom w:val="nil"/>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color w:val="000000"/>
              </w:rPr>
            </w:pPr>
            <w:r w:rsidRPr="00224ED3">
              <w:rPr>
                <w:rFonts w:ascii="Times New Roman" w:eastAsia="Times New Roman" w:hAnsi="Times New Roman" w:cs="Times New Roman"/>
                <w:color w:val="000000"/>
              </w:rPr>
              <w:t>№</w:t>
            </w:r>
          </w:p>
        </w:tc>
        <w:tc>
          <w:tcPr>
            <w:tcW w:w="3533" w:type="dxa"/>
            <w:tcBorders>
              <w:top w:val="single" w:sz="8" w:space="0" w:color="000000"/>
              <w:left w:val="single" w:sz="8" w:space="0" w:color="000000"/>
              <w:bottom w:val="nil"/>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Резервни части</w:t>
            </w:r>
          </w:p>
        </w:tc>
        <w:tc>
          <w:tcPr>
            <w:tcW w:w="1600" w:type="dxa"/>
            <w:tcBorders>
              <w:top w:val="single" w:sz="8" w:space="0" w:color="000000"/>
              <w:left w:val="single" w:sz="8" w:space="0" w:color="000000"/>
              <w:bottom w:val="nil"/>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Каталожен №</w:t>
            </w:r>
          </w:p>
        </w:tc>
        <w:tc>
          <w:tcPr>
            <w:tcW w:w="828" w:type="dxa"/>
            <w:tcBorders>
              <w:top w:val="single" w:sz="8" w:space="0" w:color="000000"/>
              <w:left w:val="single" w:sz="8" w:space="0" w:color="000000"/>
              <w:bottom w:val="nil"/>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Мярка</w:t>
            </w:r>
          </w:p>
        </w:tc>
        <w:tc>
          <w:tcPr>
            <w:tcW w:w="1547" w:type="dxa"/>
            <w:tcBorders>
              <w:top w:val="single" w:sz="8" w:space="0" w:color="000000"/>
              <w:left w:val="single" w:sz="8" w:space="0" w:color="000000"/>
              <w:bottom w:val="nil"/>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Производител</w:t>
            </w:r>
          </w:p>
        </w:tc>
        <w:tc>
          <w:tcPr>
            <w:tcW w:w="1446" w:type="dxa"/>
            <w:tcBorders>
              <w:top w:val="single" w:sz="8" w:space="0" w:color="000000"/>
              <w:left w:val="single" w:sz="8" w:space="0" w:color="000000"/>
              <w:bottom w:val="nil"/>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sz w:val="20"/>
                <w:szCs w:val="20"/>
              </w:rPr>
            </w:pPr>
            <w:r w:rsidRPr="00224ED3">
              <w:rPr>
                <w:rFonts w:ascii="Times New Roman" w:eastAsia="Times New Roman" w:hAnsi="Times New Roman" w:cs="Times New Roman"/>
                <w:color w:val="000000"/>
                <w:sz w:val="20"/>
                <w:szCs w:val="20"/>
                <w:lang w:val="bg-BG"/>
              </w:rPr>
              <w:t>Каталожен №</w:t>
            </w:r>
          </w:p>
        </w:tc>
      </w:tr>
      <w:tr w:rsidR="00264F65" w:rsidRPr="00224ED3" w:rsidTr="00264F65">
        <w:trPr>
          <w:trHeight w:val="315"/>
        </w:trPr>
        <w:tc>
          <w:tcPr>
            <w:tcW w:w="426" w:type="dxa"/>
            <w:tcBorders>
              <w:top w:val="single" w:sz="8" w:space="0" w:color="auto"/>
              <w:left w:val="single" w:sz="8" w:space="0" w:color="auto"/>
              <w:bottom w:val="single" w:sz="8" w:space="0" w:color="auto"/>
              <w:right w:val="single" w:sz="8" w:space="0" w:color="000000"/>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rPr>
              <w:t>1</w:t>
            </w:r>
          </w:p>
        </w:tc>
        <w:tc>
          <w:tcPr>
            <w:tcW w:w="3533" w:type="dxa"/>
            <w:tcBorders>
              <w:top w:val="single" w:sz="8" w:space="0" w:color="auto"/>
              <w:left w:val="nil"/>
              <w:bottom w:val="single" w:sz="8" w:space="0" w:color="auto"/>
              <w:right w:val="single" w:sz="8" w:space="0" w:color="000000"/>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proofErr w:type="spellStart"/>
            <w:r w:rsidRPr="00224ED3">
              <w:rPr>
                <w:rFonts w:ascii="Times New Roman" w:eastAsia="Times New Roman" w:hAnsi="Times New Roman" w:cs="Times New Roman"/>
                <w:sz w:val="20"/>
                <w:szCs w:val="20"/>
                <w:lang w:val="bg-BG"/>
              </w:rPr>
              <w:t>Токоснем</w:t>
            </w:r>
            <w:proofErr w:type="spellEnd"/>
            <w:r w:rsidRPr="00224ED3">
              <w:rPr>
                <w:rFonts w:ascii="Times New Roman" w:eastAsia="Times New Roman" w:hAnsi="Times New Roman" w:cs="Times New Roman"/>
                <w:sz w:val="20"/>
                <w:szCs w:val="20"/>
                <w:lang w:val="bg-BG"/>
              </w:rPr>
              <w:t xml:space="preserve">. четки за </w:t>
            </w:r>
            <w:proofErr w:type="spellStart"/>
            <w:r w:rsidRPr="00224ED3">
              <w:rPr>
                <w:rFonts w:ascii="Times New Roman" w:eastAsia="Times New Roman" w:hAnsi="Times New Roman" w:cs="Times New Roman"/>
                <w:sz w:val="20"/>
                <w:szCs w:val="20"/>
                <w:lang w:val="bg-BG"/>
              </w:rPr>
              <w:t>обледенена</w:t>
            </w:r>
            <w:proofErr w:type="spellEnd"/>
            <w:r w:rsidRPr="00224ED3">
              <w:rPr>
                <w:rFonts w:ascii="Times New Roman" w:eastAsia="Times New Roman" w:hAnsi="Times New Roman" w:cs="Times New Roman"/>
                <w:sz w:val="20"/>
                <w:szCs w:val="20"/>
                <w:lang w:val="bg-BG"/>
              </w:rPr>
              <w:t xml:space="preserve"> мрежа</w:t>
            </w:r>
          </w:p>
        </w:tc>
        <w:tc>
          <w:tcPr>
            <w:tcW w:w="1600" w:type="dxa"/>
            <w:tcBorders>
              <w:top w:val="single" w:sz="8" w:space="0" w:color="auto"/>
              <w:left w:val="nil"/>
              <w:bottom w:val="single" w:sz="8" w:space="0" w:color="auto"/>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single" w:sz="8" w:space="0" w:color="auto"/>
              <w:left w:val="nil"/>
              <w:bottom w:val="single" w:sz="8" w:space="0" w:color="auto"/>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proofErr w:type="spellStart"/>
            <w:r w:rsidRPr="00224ED3">
              <w:rPr>
                <w:rFonts w:ascii="Times New Roman" w:eastAsia="Times New Roman" w:hAnsi="Times New Roman" w:cs="Times New Roman"/>
                <w:color w:val="000000"/>
                <w:lang w:val="bg-BG"/>
              </w:rPr>
              <w:t>бр</w:t>
            </w:r>
            <w:proofErr w:type="spellEnd"/>
          </w:p>
        </w:tc>
        <w:tc>
          <w:tcPr>
            <w:tcW w:w="1547" w:type="dxa"/>
            <w:tcBorders>
              <w:top w:val="single" w:sz="8" w:space="0" w:color="auto"/>
              <w:left w:val="nil"/>
              <w:bottom w:val="single" w:sz="8" w:space="0" w:color="auto"/>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single" w:sz="8" w:space="0" w:color="auto"/>
              <w:left w:val="nil"/>
              <w:bottom w:val="single" w:sz="8" w:space="0" w:color="auto"/>
              <w:right w:val="single" w:sz="8" w:space="0" w:color="auto"/>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r w:rsidR="00264F65" w:rsidRPr="00224ED3" w:rsidTr="00264F65">
        <w:trPr>
          <w:trHeight w:val="315"/>
        </w:trPr>
        <w:tc>
          <w:tcPr>
            <w:tcW w:w="426"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rPr>
              <w:t>2</w:t>
            </w:r>
          </w:p>
        </w:tc>
        <w:tc>
          <w:tcPr>
            <w:tcW w:w="3533"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proofErr w:type="spellStart"/>
            <w:r w:rsidRPr="00224ED3">
              <w:rPr>
                <w:rFonts w:ascii="Times New Roman" w:eastAsia="Times New Roman" w:hAnsi="Times New Roman" w:cs="Times New Roman"/>
                <w:sz w:val="20"/>
                <w:szCs w:val="20"/>
                <w:lang w:val="bg-BG"/>
              </w:rPr>
              <w:t>Токоснем</w:t>
            </w:r>
            <w:proofErr w:type="spellEnd"/>
            <w:r w:rsidRPr="00224ED3">
              <w:rPr>
                <w:rFonts w:ascii="Times New Roman" w:eastAsia="Times New Roman" w:hAnsi="Times New Roman" w:cs="Times New Roman"/>
                <w:sz w:val="20"/>
                <w:szCs w:val="20"/>
                <w:lang w:val="bg-BG"/>
              </w:rPr>
              <w:t xml:space="preserve">. четки за висок профил     </w:t>
            </w:r>
          </w:p>
        </w:tc>
        <w:tc>
          <w:tcPr>
            <w:tcW w:w="1600"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proofErr w:type="spellStart"/>
            <w:r w:rsidRPr="00224ED3">
              <w:rPr>
                <w:rFonts w:ascii="Times New Roman" w:eastAsia="Times New Roman" w:hAnsi="Times New Roman" w:cs="Times New Roman"/>
                <w:color w:val="00000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nil"/>
              <w:left w:val="single" w:sz="8" w:space="0" w:color="000000"/>
              <w:bottom w:val="single" w:sz="8" w:space="0" w:color="000000"/>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r w:rsidR="00264F65" w:rsidRPr="00224ED3" w:rsidTr="00264F65">
        <w:trPr>
          <w:trHeight w:val="315"/>
        </w:trPr>
        <w:tc>
          <w:tcPr>
            <w:tcW w:w="426"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rPr>
              <w:t>3</w:t>
            </w:r>
          </w:p>
        </w:tc>
        <w:tc>
          <w:tcPr>
            <w:tcW w:w="3533"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proofErr w:type="spellStart"/>
            <w:r w:rsidRPr="00224ED3">
              <w:rPr>
                <w:rFonts w:ascii="Times New Roman" w:eastAsia="Times New Roman" w:hAnsi="Times New Roman" w:cs="Times New Roman"/>
                <w:sz w:val="20"/>
                <w:szCs w:val="20"/>
                <w:lang w:val="bg-BG"/>
              </w:rPr>
              <w:t>Токоснемателна</w:t>
            </w:r>
            <w:proofErr w:type="spellEnd"/>
            <w:r w:rsidRPr="00224ED3">
              <w:rPr>
                <w:rFonts w:ascii="Times New Roman" w:eastAsia="Times New Roman" w:hAnsi="Times New Roman" w:cs="Times New Roman"/>
                <w:sz w:val="20"/>
                <w:szCs w:val="20"/>
                <w:lang w:val="bg-BG"/>
              </w:rPr>
              <w:t xml:space="preserve"> глава (ТСГ)</w:t>
            </w:r>
          </w:p>
        </w:tc>
        <w:tc>
          <w:tcPr>
            <w:tcW w:w="1600"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proofErr w:type="spellStart"/>
            <w:r w:rsidRPr="00224ED3">
              <w:rPr>
                <w:rFonts w:ascii="Times New Roman" w:eastAsia="Times New Roman" w:hAnsi="Times New Roman" w:cs="Times New Roman"/>
                <w:color w:val="00000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nil"/>
              <w:left w:val="single" w:sz="8" w:space="0" w:color="000000"/>
              <w:bottom w:val="single" w:sz="8" w:space="0" w:color="000000"/>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r w:rsidR="00264F65" w:rsidRPr="00224ED3" w:rsidTr="00264F65">
        <w:trPr>
          <w:trHeight w:val="315"/>
        </w:trPr>
        <w:tc>
          <w:tcPr>
            <w:tcW w:w="426"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rPr>
              <w:t>4</w:t>
            </w:r>
          </w:p>
        </w:tc>
        <w:tc>
          <w:tcPr>
            <w:tcW w:w="3533"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lang w:val="bg-BG"/>
              </w:rPr>
              <w:t>Вилка за ТСГ</w:t>
            </w:r>
          </w:p>
        </w:tc>
        <w:tc>
          <w:tcPr>
            <w:tcW w:w="1600"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proofErr w:type="spellStart"/>
            <w:r w:rsidRPr="00224ED3">
              <w:rPr>
                <w:rFonts w:ascii="Times New Roman" w:eastAsia="Times New Roman" w:hAnsi="Times New Roman" w:cs="Times New Roman"/>
                <w:color w:val="00000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nil"/>
              <w:left w:val="single" w:sz="8" w:space="0" w:color="000000"/>
              <w:bottom w:val="single" w:sz="8" w:space="0" w:color="000000"/>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r w:rsidR="00264F65" w:rsidRPr="00224ED3" w:rsidTr="00264F65">
        <w:trPr>
          <w:trHeight w:val="315"/>
        </w:trPr>
        <w:tc>
          <w:tcPr>
            <w:tcW w:w="426"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lang w:val="bg-BG"/>
              </w:rPr>
              <w:t>5</w:t>
            </w:r>
          </w:p>
        </w:tc>
        <w:tc>
          <w:tcPr>
            <w:tcW w:w="3533"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lang w:val="bg-BG"/>
              </w:rPr>
              <w:t>Страница- бронз за ТСГ</w:t>
            </w:r>
          </w:p>
        </w:tc>
        <w:tc>
          <w:tcPr>
            <w:tcW w:w="1600"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proofErr w:type="spellStart"/>
            <w:r w:rsidRPr="00224ED3">
              <w:rPr>
                <w:rFonts w:ascii="Times New Roman" w:eastAsia="Times New Roman" w:hAnsi="Times New Roman" w:cs="Times New Roman"/>
                <w:color w:val="000000"/>
                <w:lang w:val="bg-BG"/>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nil"/>
              <w:left w:val="single" w:sz="8" w:space="0" w:color="000000"/>
              <w:bottom w:val="single" w:sz="8" w:space="0" w:color="000000"/>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r w:rsidR="00264F65" w:rsidRPr="00224ED3" w:rsidTr="00264F65">
        <w:trPr>
          <w:trHeight w:val="525"/>
        </w:trPr>
        <w:tc>
          <w:tcPr>
            <w:tcW w:w="426"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rPr>
              <w:t>6</w:t>
            </w:r>
          </w:p>
        </w:tc>
        <w:tc>
          <w:tcPr>
            <w:tcW w:w="3533"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rPr>
                <w:rFonts w:ascii="Times New Roman" w:eastAsia="Times New Roman" w:hAnsi="Times New Roman" w:cs="Times New Roman"/>
                <w:sz w:val="20"/>
                <w:szCs w:val="20"/>
              </w:rPr>
            </w:pPr>
            <w:r w:rsidRPr="00224ED3">
              <w:rPr>
                <w:rFonts w:ascii="Times New Roman" w:eastAsia="Times New Roman" w:hAnsi="Times New Roman" w:cs="Times New Roman"/>
                <w:sz w:val="20"/>
                <w:szCs w:val="20"/>
                <w:lang w:val="bg-BG"/>
              </w:rPr>
              <w:t>Централен болт за ТСГ, к-</w:t>
            </w:r>
            <w:proofErr w:type="spellStart"/>
            <w:r w:rsidRPr="00224ED3">
              <w:rPr>
                <w:rFonts w:ascii="Times New Roman" w:eastAsia="Times New Roman" w:hAnsi="Times New Roman" w:cs="Times New Roman"/>
                <w:sz w:val="20"/>
                <w:szCs w:val="20"/>
                <w:lang w:val="bg-BG"/>
              </w:rPr>
              <w:t>кт</w:t>
            </w:r>
            <w:proofErr w:type="spellEnd"/>
            <w:r w:rsidRPr="00224ED3">
              <w:rPr>
                <w:rFonts w:ascii="Times New Roman" w:eastAsia="Times New Roman" w:hAnsi="Times New Roman" w:cs="Times New Roman"/>
                <w:sz w:val="20"/>
                <w:szCs w:val="20"/>
                <w:lang w:val="bg-BG"/>
              </w:rPr>
              <w:t xml:space="preserve"> с пружина и сфера</w:t>
            </w:r>
          </w:p>
        </w:tc>
        <w:tc>
          <w:tcPr>
            <w:tcW w:w="1600"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w:t>
            </w:r>
          </w:p>
        </w:tc>
        <w:tc>
          <w:tcPr>
            <w:tcW w:w="828"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Calibri" w:eastAsia="Times New Roman" w:hAnsi="Calibri" w:cs="Calibri"/>
              </w:rPr>
            </w:pPr>
            <w:proofErr w:type="spellStart"/>
            <w:r w:rsidRPr="00224ED3">
              <w:rPr>
                <w:rFonts w:ascii="Calibri" w:eastAsia="Times New Roman" w:hAnsi="Calibri" w:cs="Calibri"/>
              </w:rPr>
              <w:t>бр</w:t>
            </w:r>
            <w:proofErr w:type="spellEnd"/>
          </w:p>
        </w:tc>
        <w:tc>
          <w:tcPr>
            <w:tcW w:w="1547" w:type="dxa"/>
            <w:tcBorders>
              <w:top w:val="nil"/>
              <w:left w:val="single" w:sz="8" w:space="0" w:color="000000"/>
              <w:bottom w:val="single" w:sz="8" w:space="0" w:color="000000"/>
              <w:right w:val="nil"/>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c>
          <w:tcPr>
            <w:tcW w:w="1446" w:type="dxa"/>
            <w:tcBorders>
              <w:top w:val="nil"/>
              <w:left w:val="single" w:sz="8" w:space="0" w:color="000000"/>
              <w:bottom w:val="single" w:sz="8" w:space="0" w:color="000000"/>
              <w:right w:val="single" w:sz="8" w:space="0" w:color="000000"/>
            </w:tcBorders>
            <w:shd w:val="clear" w:color="auto" w:fill="auto"/>
            <w:vAlign w:val="center"/>
            <w:hideMark/>
          </w:tcPr>
          <w:p w:rsidR="00224ED3" w:rsidRPr="00224ED3" w:rsidRDefault="00224ED3" w:rsidP="00224ED3">
            <w:pPr>
              <w:spacing w:after="0" w:line="240" w:lineRule="auto"/>
              <w:jc w:val="center"/>
              <w:rPr>
                <w:rFonts w:ascii="Times New Roman" w:eastAsia="Times New Roman" w:hAnsi="Times New Roman" w:cs="Times New Roman"/>
                <w:color w:val="000000"/>
              </w:rPr>
            </w:pPr>
            <w:r w:rsidRPr="00224ED3">
              <w:rPr>
                <w:rFonts w:ascii="Times New Roman" w:eastAsia="Times New Roman" w:hAnsi="Times New Roman" w:cs="Times New Roman"/>
                <w:color w:val="000000"/>
                <w:lang w:val="bg-BG"/>
              </w:rPr>
              <w:t> </w:t>
            </w:r>
          </w:p>
        </w:tc>
      </w:tr>
    </w:tbl>
    <w:p w:rsidR="00724537" w:rsidRPr="005B2FB0" w:rsidRDefault="00724537" w:rsidP="00724537">
      <w:pPr>
        <w:suppressAutoHyphens/>
        <w:spacing w:after="0" w:line="240" w:lineRule="auto"/>
        <w:jc w:val="both"/>
        <w:rPr>
          <w:rFonts w:ascii="Times New Roman" w:eastAsia="Times New Roman" w:hAnsi="Times New Roman" w:cs="Times New Roman"/>
          <w:b/>
          <w:i/>
          <w:sz w:val="20"/>
          <w:szCs w:val="20"/>
          <w:lang w:val="bg-BG" w:eastAsia="ar-SA"/>
        </w:rPr>
      </w:pPr>
      <w:r w:rsidRPr="005B2FB0">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5B2FB0">
        <w:rPr>
          <w:rFonts w:ascii="Times New Roman" w:eastAsia="Times New Roman" w:hAnsi="Times New Roman" w:cs="Times New Roman"/>
          <w:b/>
          <w:i/>
          <w:sz w:val="20"/>
          <w:szCs w:val="20"/>
          <w:lang w:val="bg-BG" w:eastAsia="ar-SA"/>
        </w:rPr>
        <w:t>Непопълнени</w:t>
      </w:r>
      <w:proofErr w:type="spellEnd"/>
      <w:r w:rsidRPr="005B2FB0">
        <w:rPr>
          <w:rFonts w:ascii="Times New Roman" w:eastAsia="Times New Roman" w:hAnsi="Times New Roman" w:cs="Times New Roman"/>
          <w:b/>
          <w:i/>
          <w:sz w:val="20"/>
          <w:szCs w:val="20"/>
          <w:lang w:val="bg-BG" w:eastAsia="ar-SA"/>
        </w:rPr>
        <w:t xml:space="preserve"> редове не се допускат.</w:t>
      </w:r>
    </w:p>
    <w:p w:rsidR="00724537" w:rsidRPr="005B2FB0" w:rsidRDefault="00724537" w:rsidP="00724537">
      <w:pPr>
        <w:suppressAutoHyphens/>
        <w:spacing w:after="0" w:line="240" w:lineRule="auto"/>
        <w:jc w:val="both"/>
        <w:rPr>
          <w:rFonts w:ascii="Times New Roman" w:eastAsia="Times New Roman" w:hAnsi="Times New Roman" w:cs="Times New Roman"/>
          <w:b/>
          <w:i/>
          <w:sz w:val="20"/>
          <w:szCs w:val="20"/>
          <w:u w:val="single"/>
          <w:lang w:eastAsia="ar-SA"/>
        </w:rPr>
      </w:pP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8</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613E23" w:rsidRPr="004B7099"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613E23" w:rsidRPr="001D79F5" w:rsidRDefault="00613E23" w:rsidP="00613E23">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613E23" w:rsidRPr="001D79F5" w:rsidRDefault="00613E23" w:rsidP="00613E23">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724537" w:rsidRPr="005B2FB0" w:rsidRDefault="00724537" w:rsidP="00724537">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724537" w:rsidRPr="005B2FB0" w:rsidRDefault="00724537" w:rsidP="00724537">
      <w:pPr>
        <w:suppressAutoHyphens/>
        <w:spacing w:after="0" w:line="240" w:lineRule="auto"/>
        <w:jc w:val="both"/>
        <w:rPr>
          <w:rFonts w:ascii="Times New Roman" w:eastAsia="Times New Roman" w:hAnsi="Times New Roman" w:cs="Times New Roman"/>
          <w:b/>
          <w:i/>
          <w:sz w:val="20"/>
          <w:szCs w:val="20"/>
          <w:u w:val="single"/>
          <w:lang w:eastAsia="ar-SA"/>
        </w:rPr>
      </w:pPr>
    </w:p>
    <w:p w:rsidR="00724537" w:rsidRPr="005B2FB0" w:rsidRDefault="00724537" w:rsidP="00724537">
      <w:pPr>
        <w:suppressAutoHyphens/>
        <w:spacing w:after="0" w:line="240" w:lineRule="auto"/>
        <w:jc w:val="both"/>
        <w:rPr>
          <w:rFonts w:ascii="Times New Roman" w:eastAsia="Times New Roman" w:hAnsi="Times New Roman" w:cs="Times New Roman"/>
          <w:b/>
          <w:i/>
          <w:sz w:val="20"/>
          <w:szCs w:val="20"/>
          <w:u w:val="single"/>
          <w:lang w:eastAsia="ar-SA"/>
        </w:rPr>
      </w:pPr>
    </w:p>
    <w:p w:rsidR="00724537" w:rsidRPr="005B2FB0" w:rsidRDefault="00724537" w:rsidP="00724537">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lastRenderedPageBreak/>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724537" w:rsidRPr="005B2FB0" w:rsidRDefault="00724537" w:rsidP="00724537">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724537" w:rsidRPr="005B2FB0" w:rsidRDefault="00724537" w:rsidP="00724537">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724537" w:rsidRPr="005B2FB0" w:rsidRDefault="00724537" w:rsidP="00724537">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724537" w:rsidRDefault="00724537" w:rsidP="00724537">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941E1E" w:rsidRPr="005B2FB0" w:rsidRDefault="00941E1E" w:rsidP="00724537">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p w:rsidR="002C1A0B" w:rsidRPr="005B2FB0" w:rsidRDefault="002C1A0B" w:rsidP="002C1A0B">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bookmarkStart w:id="4" w:name="_Hlk8891524"/>
      <w:r>
        <w:rPr>
          <w:rFonts w:ascii="Times New Roman" w:eastAsia="Times New Roman" w:hAnsi="Times New Roman" w:cs="Times New Roman"/>
          <w:b/>
          <w:bCs/>
          <w:caps/>
          <w:color w:val="000000"/>
          <w:position w:val="7"/>
          <w:sz w:val="24"/>
          <w:szCs w:val="24"/>
          <w:lang w:val="bg-BG" w:eastAsia="ar-SA"/>
        </w:rPr>
        <w:t>3.</w:t>
      </w:r>
      <w:r w:rsidR="0093209C">
        <w:rPr>
          <w:rFonts w:ascii="Times New Roman" w:eastAsia="Times New Roman" w:hAnsi="Times New Roman" w:cs="Times New Roman"/>
          <w:b/>
          <w:bCs/>
          <w:caps/>
          <w:color w:val="000000"/>
          <w:position w:val="7"/>
          <w:sz w:val="24"/>
          <w:szCs w:val="24"/>
          <w:lang w:eastAsia="ar-SA"/>
        </w:rPr>
        <w:t>9</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bookmarkStart w:id="5" w:name="_Hlk9426608"/>
      <w:bookmarkStart w:id="6" w:name="_Hlk9426643"/>
      <w:r w:rsidRPr="005B2FB0">
        <w:rPr>
          <w:rFonts w:ascii="Times New Roman" w:eastAsia="Times New Roman" w:hAnsi="Times New Roman" w:cs="Times New Roman"/>
          <w:b/>
          <w:bCs/>
          <w:caps/>
          <w:color w:val="000000"/>
          <w:position w:val="7"/>
          <w:sz w:val="24"/>
          <w:szCs w:val="24"/>
          <w:lang w:val="en" w:eastAsia="ar-SA"/>
        </w:rPr>
        <w:t xml:space="preserve">предложение за </w:t>
      </w:r>
      <w:bookmarkEnd w:id="5"/>
      <w:r w:rsidRPr="005B2FB0">
        <w:rPr>
          <w:rFonts w:ascii="Times New Roman" w:eastAsia="Times New Roman" w:hAnsi="Times New Roman" w:cs="Times New Roman"/>
          <w:b/>
          <w:bCs/>
          <w:caps/>
          <w:color w:val="000000"/>
          <w:position w:val="7"/>
          <w:sz w:val="24"/>
          <w:szCs w:val="24"/>
          <w:lang w:val="en" w:eastAsia="ar-SA"/>
        </w:rPr>
        <w:t>ИЗПЪЛНЕНИЕ</w:t>
      </w:r>
      <w:bookmarkEnd w:id="6"/>
    </w:p>
    <w:p w:rsidR="002C1A0B" w:rsidRPr="005A78EA" w:rsidRDefault="002C1A0B" w:rsidP="002C1A0B">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2C1A0B" w:rsidRPr="005A78EA" w:rsidRDefault="002C1A0B" w:rsidP="002C1A0B">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2C1A0B" w:rsidRPr="005B2FB0" w:rsidRDefault="002C1A0B" w:rsidP="002C1A0B">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592448">
        <w:rPr>
          <w:rFonts w:ascii="Times New Roman" w:eastAsia="Times New Roman CYR" w:hAnsi="Times New Roman" w:cs="Times New Roman"/>
          <w:b/>
          <w:color w:val="000000"/>
          <w:spacing w:val="-6"/>
          <w:sz w:val="24"/>
          <w:szCs w:val="24"/>
          <w:lang w:val="bg-BG" w:eastAsia="ar-SA"/>
        </w:rPr>
        <w:t>9</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r w:rsidR="00A71085" w:rsidRPr="00A71085">
        <w:rPr>
          <w:rFonts w:ascii="Times New Roman" w:eastAsia="Times New Roman CYR" w:hAnsi="Times New Roman" w:cs="Times New Roman"/>
          <w:b/>
          <w:color w:val="000000"/>
          <w:spacing w:val="-6"/>
          <w:sz w:val="24"/>
          <w:szCs w:val="24"/>
          <w:lang w:val="bg-BG" w:eastAsia="ar-SA"/>
        </w:rPr>
        <w:t xml:space="preserve">Доставка на осветителни тела за автобуси „Соларис Урбино 12“ и тролейбуси “Шкода-Соларис“ 26ТR, „Соларис </w:t>
      </w:r>
      <w:proofErr w:type="spellStart"/>
      <w:r w:rsidR="00A71085" w:rsidRPr="00A71085">
        <w:rPr>
          <w:rFonts w:ascii="Times New Roman" w:eastAsia="Times New Roman CYR" w:hAnsi="Times New Roman" w:cs="Times New Roman"/>
          <w:b/>
          <w:color w:val="000000"/>
          <w:spacing w:val="-6"/>
          <w:sz w:val="24"/>
          <w:szCs w:val="24"/>
          <w:lang w:val="bg-BG" w:eastAsia="ar-SA"/>
        </w:rPr>
        <w:t>Тролино</w:t>
      </w:r>
      <w:proofErr w:type="spellEnd"/>
      <w:r w:rsidR="00A71085" w:rsidRPr="00A71085">
        <w:rPr>
          <w:rFonts w:ascii="Times New Roman" w:eastAsia="Times New Roman CYR" w:hAnsi="Times New Roman" w:cs="Times New Roman"/>
          <w:b/>
          <w:color w:val="000000"/>
          <w:spacing w:val="-6"/>
          <w:sz w:val="24"/>
          <w:szCs w:val="24"/>
          <w:lang w:val="bg-BG" w:eastAsia="ar-SA"/>
        </w:rPr>
        <w:t xml:space="preserve"> 12“.</w:t>
      </w:r>
      <w:r w:rsidRPr="00407AD7">
        <w:rPr>
          <w:rFonts w:ascii="Times New Roman" w:eastAsia="Times New Roman CYR" w:hAnsi="Times New Roman" w:cs="Times New Roman"/>
          <w:b/>
          <w:color w:val="000000"/>
          <w:spacing w:val="-6"/>
          <w:sz w:val="24"/>
          <w:szCs w:val="24"/>
          <w:lang w:val="bg-BG" w:eastAsia="ar-SA"/>
        </w:rPr>
        <w:t>:</w:t>
      </w:r>
    </w:p>
    <w:p w:rsidR="002C1A0B" w:rsidRPr="005B2FB0" w:rsidRDefault="002C1A0B" w:rsidP="002C1A0B">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2C1A0B" w:rsidRPr="00941E1E" w:rsidRDefault="002C1A0B" w:rsidP="002C1A0B">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941E1E">
        <w:rPr>
          <w:rFonts w:ascii="Times New Roman" w:eastAsia="Times New Roman" w:hAnsi="Times New Roman" w:cs="Times New Roman"/>
          <w:i/>
          <w:iCs/>
          <w:sz w:val="20"/>
          <w:szCs w:val="20"/>
          <w:lang w:val="en" w:eastAsia="ar-SA"/>
        </w:rPr>
        <w:t>(</w:t>
      </w:r>
      <w:r w:rsidRPr="00941E1E">
        <w:rPr>
          <w:rFonts w:ascii="Times New Roman" w:eastAsia="Times New Roman CYR" w:hAnsi="Times New Roman" w:cs="Times New Roman"/>
          <w:i/>
          <w:iCs/>
          <w:sz w:val="20"/>
          <w:szCs w:val="20"/>
          <w:lang w:val="bg-BG" w:eastAsia="ar-SA"/>
        </w:rPr>
        <w:t>наименование на участника)</w:t>
      </w:r>
    </w:p>
    <w:p w:rsidR="002C1A0B" w:rsidRPr="005B2FB0" w:rsidRDefault="002C1A0B" w:rsidP="002C1A0B">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2C1A0B" w:rsidRPr="005B2FB0" w:rsidRDefault="002C1A0B" w:rsidP="002C1A0B">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2C1A0B" w:rsidRPr="005B2FB0" w:rsidRDefault="002C1A0B" w:rsidP="002C1A0B">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2C1A0B" w:rsidRPr="005B2FB0" w:rsidRDefault="002C1A0B" w:rsidP="002C1A0B">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2C1A0B" w:rsidRPr="005B2FB0" w:rsidRDefault="002C1A0B" w:rsidP="002C1A0B">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2C1A0B" w:rsidRPr="005B2FB0" w:rsidRDefault="002C1A0B" w:rsidP="002C1A0B">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2C1A0B" w:rsidRPr="005B2FB0" w:rsidRDefault="002C1A0B" w:rsidP="002C1A0B">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2C1A0B" w:rsidRPr="005B2FB0" w:rsidRDefault="002C1A0B" w:rsidP="002C1A0B">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2C1A0B" w:rsidRPr="005B2FB0" w:rsidRDefault="002C1A0B" w:rsidP="002C1A0B">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2C1A0B" w:rsidRPr="005B2FB0" w:rsidRDefault="002C1A0B" w:rsidP="002C1A0B">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2C1A0B" w:rsidRPr="005B2FB0" w:rsidRDefault="002C1A0B" w:rsidP="002C1A0B">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2C1A0B" w:rsidRDefault="002C1A0B" w:rsidP="002C1A0B">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924F1A">
        <w:rPr>
          <w:rFonts w:ascii="Times New Roman" w:eastAsia="Times New Roman CYR" w:hAnsi="Times New Roman" w:cs="Times New Roman"/>
          <w:b/>
          <w:color w:val="000000"/>
          <w:spacing w:val="-6"/>
          <w:sz w:val="24"/>
          <w:szCs w:val="24"/>
          <w:lang w:val="bg-BG" w:eastAsia="ar-SA"/>
        </w:rPr>
        <w:t>9</w:t>
      </w:r>
      <w:r w:rsidRPr="0093209C">
        <w:rPr>
          <w:rFonts w:ascii="Times New Roman" w:eastAsia="Times New Roman CYR" w:hAnsi="Times New Roman" w:cs="Times New Roman"/>
          <w:color w:val="000000"/>
          <w:spacing w:val="-6"/>
          <w:sz w:val="24"/>
          <w:szCs w:val="24"/>
          <w:lang w:val="bg-BG" w:eastAsia="ar-SA"/>
        </w:rPr>
        <w:t xml:space="preserve"> за </w:t>
      </w:r>
      <w:r w:rsidR="00A71085" w:rsidRPr="00A71085">
        <w:rPr>
          <w:rFonts w:ascii="Times New Roman" w:hAnsi="Times New Roman" w:cs="Times New Roman"/>
          <w:sz w:val="24"/>
          <w:szCs w:val="24"/>
          <w:lang w:val="bg-BG"/>
        </w:rPr>
        <w:t xml:space="preserve">Доставка на осветителни тела за автобуси „Соларис Урбино 12“ и тролейбуси “Шкода-Соларис“ 26ТR, „Соларис </w:t>
      </w:r>
      <w:proofErr w:type="spellStart"/>
      <w:r w:rsidR="00A71085" w:rsidRPr="00A71085">
        <w:rPr>
          <w:rFonts w:ascii="Times New Roman" w:hAnsi="Times New Roman" w:cs="Times New Roman"/>
          <w:sz w:val="24"/>
          <w:szCs w:val="24"/>
          <w:lang w:val="bg-BG"/>
        </w:rPr>
        <w:t>Тролино</w:t>
      </w:r>
      <w:proofErr w:type="spellEnd"/>
      <w:r w:rsidR="00A71085" w:rsidRPr="00A71085">
        <w:rPr>
          <w:rFonts w:ascii="Times New Roman" w:hAnsi="Times New Roman" w:cs="Times New Roman"/>
          <w:sz w:val="24"/>
          <w:szCs w:val="24"/>
          <w:lang w:val="bg-BG"/>
        </w:rPr>
        <w:t xml:space="preserve"> 12“.</w:t>
      </w:r>
      <w:r w:rsidRPr="0093209C">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445"/>
        <w:gridCol w:w="3334"/>
        <w:gridCol w:w="1598"/>
        <w:gridCol w:w="1019"/>
        <w:gridCol w:w="1547"/>
        <w:gridCol w:w="1437"/>
      </w:tblGrid>
      <w:tr w:rsidR="00334EDF" w:rsidRPr="00E00FFF" w:rsidTr="00334EDF">
        <w:trPr>
          <w:trHeight w:val="615"/>
        </w:trPr>
        <w:tc>
          <w:tcPr>
            <w:tcW w:w="44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lang w:val="bg-BG"/>
              </w:rPr>
              <w:t>№</w:t>
            </w:r>
          </w:p>
        </w:tc>
        <w:tc>
          <w:tcPr>
            <w:tcW w:w="3334" w:type="dxa"/>
            <w:tcBorders>
              <w:top w:val="single" w:sz="8" w:space="0" w:color="auto"/>
              <w:left w:val="nil"/>
              <w:bottom w:val="single" w:sz="8" w:space="0" w:color="auto"/>
              <w:right w:val="nil"/>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color w:val="000000"/>
              </w:rPr>
            </w:pPr>
            <w:r w:rsidRPr="00E00FFF">
              <w:rPr>
                <w:rFonts w:ascii="Times New Roman" w:eastAsia="Times New Roman" w:hAnsi="Times New Roman" w:cs="Times New Roman"/>
                <w:color w:val="000000"/>
                <w:lang w:val="bg-BG"/>
              </w:rPr>
              <w:t>Резервни части</w:t>
            </w:r>
          </w:p>
        </w:tc>
        <w:tc>
          <w:tcPr>
            <w:tcW w:w="1598"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color w:val="000000"/>
              </w:rPr>
            </w:pPr>
            <w:r w:rsidRPr="00E00FFF">
              <w:rPr>
                <w:rFonts w:ascii="Times New Roman" w:eastAsia="Times New Roman" w:hAnsi="Times New Roman" w:cs="Times New Roman"/>
                <w:color w:val="000000"/>
                <w:lang w:val="bg-BG"/>
              </w:rPr>
              <w:t xml:space="preserve">Каталожен </w:t>
            </w:r>
            <w:r w:rsidR="008B069C">
              <w:rPr>
                <w:rFonts w:ascii="Times New Roman" w:eastAsia="Times New Roman" w:hAnsi="Times New Roman" w:cs="Times New Roman"/>
                <w:color w:val="000000"/>
                <w:lang w:val="bg-BG"/>
              </w:rPr>
              <w:t>№</w:t>
            </w:r>
          </w:p>
        </w:tc>
        <w:tc>
          <w:tcPr>
            <w:tcW w:w="1019" w:type="dxa"/>
            <w:tcBorders>
              <w:top w:val="single" w:sz="8" w:space="0" w:color="auto"/>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rPr>
            </w:pPr>
            <w:r w:rsidRPr="00E00FFF">
              <w:rPr>
                <w:rFonts w:ascii="Times New Roman" w:eastAsia="Times New Roman" w:hAnsi="Times New Roman" w:cs="Times New Roman"/>
                <w:lang w:val="bg-BG"/>
              </w:rPr>
              <w:t>Мярка</w:t>
            </w:r>
          </w:p>
        </w:tc>
        <w:tc>
          <w:tcPr>
            <w:tcW w:w="1547" w:type="dxa"/>
            <w:tcBorders>
              <w:top w:val="single" w:sz="8" w:space="0" w:color="auto"/>
              <w:left w:val="nil"/>
              <w:bottom w:val="single" w:sz="8" w:space="0" w:color="auto"/>
              <w:right w:val="nil"/>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color w:val="000000"/>
              </w:rPr>
            </w:pPr>
            <w:r w:rsidRPr="00E00FFF">
              <w:rPr>
                <w:rFonts w:ascii="Times New Roman" w:eastAsia="Times New Roman" w:hAnsi="Times New Roman" w:cs="Times New Roman"/>
                <w:color w:val="000000"/>
                <w:lang w:val="bg-BG"/>
              </w:rPr>
              <w:t>Производител</w:t>
            </w:r>
          </w:p>
        </w:tc>
        <w:tc>
          <w:tcPr>
            <w:tcW w:w="1437"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color w:val="000000"/>
                <w:sz w:val="20"/>
                <w:szCs w:val="20"/>
              </w:rPr>
            </w:pPr>
            <w:r w:rsidRPr="00E00FFF">
              <w:rPr>
                <w:rFonts w:ascii="Times New Roman" w:eastAsia="Times New Roman" w:hAnsi="Times New Roman" w:cs="Times New Roman"/>
                <w:color w:val="000000"/>
                <w:sz w:val="20"/>
                <w:szCs w:val="20"/>
                <w:lang w:val="bg-BG"/>
              </w:rPr>
              <w:t xml:space="preserve">Каталожен </w:t>
            </w:r>
            <w:r w:rsidRPr="00334EDF">
              <w:rPr>
                <w:rFonts w:ascii="Times New Roman" w:eastAsia="Times New Roman" w:hAnsi="Times New Roman" w:cs="Times New Roman"/>
                <w:color w:val="000000"/>
                <w:sz w:val="20"/>
                <w:szCs w:val="20"/>
                <w:lang w:val="bg-BG"/>
              </w:rPr>
              <w:t>№</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rPr>
              <w:t>1</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Крушка за фар H7 24V къси и дълги</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1510-100-020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2</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Крушка за фар H1 24V</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1510-100-000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3</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Крушка габарит 5W 24 V малък балон</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2615-212-030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4</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Крушка мигач 21 W 24V оранжев</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1510-155-000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5</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 xml:space="preserve">Крушка </w:t>
            </w:r>
            <w:proofErr w:type="spellStart"/>
            <w:r w:rsidRPr="00E00FFF">
              <w:rPr>
                <w:rFonts w:ascii="Times New Roman" w:eastAsia="Times New Roman" w:hAnsi="Times New Roman" w:cs="Times New Roman"/>
                <w:sz w:val="20"/>
                <w:szCs w:val="20"/>
                <w:lang w:val="bg-BG"/>
              </w:rPr>
              <w:t>сулфидна</w:t>
            </w:r>
            <w:proofErr w:type="spellEnd"/>
            <w:r w:rsidRPr="00E00FFF">
              <w:rPr>
                <w:rFonts w:ascii="Times New Roman" w:eastAsia="Times New Roman" w:hAnsi="Times New Roman" w:cs="Times New Roman"/>
                <w:sz w:val="20"/>
                <w:szCs w:val="20"/>
                <w:lang w:val="bg-BG"/>
              </w:rPr>
              <w:t xml:space="preserve"> 24V(за номер)</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1510-021-010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6</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Светлоотразител</w:t>
            </w:r>
            <w:proofErr w:type="spellEnd"/>
            <w:r w:rsidRPr="00E00FFF">
              <w:rPr>
                <w:rFonts w:ascii="Times New Roman" w:eastAsia="Times New Roman" w:hAnsi="Times New Roman" w:cs="Times New Roman"/>
                <w:sz w:val="20"/>
                <w:szCs w:val="20"/>
                <w:lang w:val="bg-BG"/>
              </w:rPr>
              <w:t xml:space="preserve"> червен (отзад)</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1503-016-111</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7</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Червена лампа врата (вътрешно осветление)</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2615-210-020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8</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Дневна светлина лява</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1503-152-972</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9</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Дневна светлина дясна</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1503-152-971</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10</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Заден стоп + габарит</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0000-036-386</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11</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Заден мигач горен</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0000-036-384</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12</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Заден ход</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0000-036-383</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13</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Мъгла отзад</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0000-036-385</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14</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Осветление салон (лед) за „Соларис Урбино 12“</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0004-019-415</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15</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 xml:space="preserve">Осветление салон (лед) за „Соларис </w:t>
            </w:r>
            <w:proofErr w:type="spellStart"/>
            <w:r w:rsidRPr="00E00FFF">
              <w:rPr>
                <w:rFonts w:ascii="Times New Roman" w:eastAsia="Times New Roman" w:hAnsi="Times New Roman" w:cs="Times New Roman"/>
                <w:sz w:val="20"/>
                <w:szCs w:val="20"/>
                <w:lang w:val="bg-BG"/>
              </w:rPr>
              <w:t>Тролино</w:t>
            </w:r>
            <w:proofErr w:type="spellEnd"/>
            <w:r w:rsidRPr="00E00FFF">
              <w:rPr>
                <w:rFonts w:ascii="Times New Roman" w:eastAsia="Times New Roman" w:hAnsi="Times New Roman" w:cs="Times New Roman"/>
                <w:sz w:val="20"/>
                <w:szCs w:val="20"/>
                <w:lang w:val="bg-BG"/>
              </w:rPr>
              <w:t>“ 12</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0004-258-920</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r w:rsidR="00334EDF" w:rsidRPr="00E00FFF" w:rsidTr="00334EDF">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16</w:t>
            </w:r>
          </w:p>
        </w:tc>
        <w:tc>
          <w:tcPr>
            <w:tcW w:w="3334"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lang w:val="bg-BG"/>
              </w:rPr>
              <w:t>Габарит страничен (лед) 24V 17W</w:t>
            </w:r>
          </w:p>
        </w:tc>
        <w:tc>
          <w:tcPr>
            <w:tcW w:w="1598"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0"/>
                <w:szCs w:val="20"/>
              </w:rPr>
            </w:pPr>
            <w:r w:rsidRPr="00E00FFF">
              <w:rPr>
                <w:rFonts w:ascii="Times New Roman" w:eastAsia="Times New Roman" w:hAnsi="Times New Roman" w:cs="Times New Roman"/>
                <w:sz w:val="20"/>
                <w:szCs w:val="20"/>
              </w:rPr>
              <w:t>1503-154-001</w:t>
            </w:r>
          </w:p>
        </w:tc>
        <w:tc>
          <w:tcPr>
            <w:tcW w:w="1019"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jc w:val="center"/>
              <w:rPr>
                <w:rFonts w:ascii="Times New Roman" w:eastAsia="Times New Roman" w:hAnsi="Times New Roman" w:cs="Times New Roman"/>
                <w:sz w:val="20"/>
                <w:szCs w:val="20"/>
              </w:rPr>
            </w:pPr>
            <w:proofErr w:type="spellStart"/>
            <w:r w:rsidRPr="00E00FFF">
              <w:rPr>
                <w:rFonts w:ascii="Times New Roman" w:eastAsia="Times New Roman" w:hAnsi="Times New Roman" w:cs="Times New Roman"/>
                <w:sz w:val="20"/>
                <w:szCs w:val="20"/>
                <w:lang w:val="bg-BG"/>
              </w:rPr>
              <w:t>бр</w:t>
            </w:r>
            <w:proofErr w:type="spellEnd"/>
          </w:p>
        </w:tc>
        <w:tc>
          <w:tcPr>
            <w:tcW w:w="154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c>
          <w:tcPr>
            <w:tcW w:w="1437" w:type="dxa"/>
            <w:tcBorders>
              <w:top w:val="nil"/>
              <w:left w:val="nil"/>
              <w:bottom w:val="single" w:sz="8" w:space="0" w:color="auto"/>
              <w:right w:val="single" w:sz="8" w:space="0" w:color="auto"/>
            </w:tcBorders>
            <w:shd w:val="clear" w:color="auto" w:fill="auto"/>
            <w:vAlign w:val="center"/>
            <w:hideMark/>
          </w:tcPr>
          <w:p w:rsidR="00E00FFF" w:rsidRPr="00E00FFF" w:rsidRDefault="00E00FFF" w:rsidP="00E00FFF">
            <w:pPr>
              <w:spacing w:after="0" w:line="240" w:lineRule="auto"/>
              <w:rPr>
                <w:rFonts w:ascii="Times New Roman" w:eastAsia="Times New Roman" w:hAnsi="Times New Roman" w:cs="Times New Roman"/>
                <w:sz w:val="24"/>
                <w:szCs w:val="24"/>
              </w:rPr>
            </w:pPr>
            <w:r w:rsidRPr="00E00FFF">
              <w:rPr>
                <w:rFonts w:ascii="Times New Roman" w:eastAsia="Times New Roman" w:hAnsi="Times New Roman" w:cs="Times New Roman"/>
                <w:sz w:val="24"/>
                <w:szCs w:val="24"/>
              </w:rPr>
              <w:t> </w:t>
            </w:r>
          </w:p>
        </w:tc>
      </w:tr>
    </w:tbl>
    <w:p w:rsidR="002C1A0B" w:rsidRPr="00C17CE5" w:rsidRDefault="002C1A0B" w:rsidP="002C1A0B">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2C1A0B" w:rsidRPr="005B2FB0" w:rsidRDefault="002C1A0B" w:rsidP="002C1A0B">
      <w:pPr>
        <w:suppressAutoHyphens/>
        <w:spacing w:after="0" w:line="240" w:lineRule="auto"/>
        <w:jc w:val="both"/>
        <w:rPr>
          <w:rFonts w:ascii="Times New Roman" w:eastAsia="Times New Roman" w:hAnsi="Times New Roman" w:cs="Times New Roman"/>
          <w:b/>
          <w:i/>
          <w:sz w:val="20"/>
          <w:szCs w:val="20"/>
          <w:u w:val="single"/>
          <w:lang w:eastAsia="ar-SA"/>
        </w:rPr>
      </w:pP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9</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7606B9" w:rsidRPr="004B7099"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2C1A0B" w:rsidRPr="005B2FB0" w:rsidRDefault="002C1A0B" w:rsidP="002C1A0B">
      <w:pPr>
        <w:tabs>
          <w:tab w:val="left" w:pos="912"/>
          <w:tab w:val="left" w:pos="1083"/>
        </w:tabs>
        <w:suppressAutoHyphens/>
        <w:spacing w:after="0" w:line="240" w:lineRule="auto"/>
        <w:jc w:val="both"/>
        <w:rPr>
          <w:rFonts w:ascii="Times New Roman" w:eastAsia="Times New Roman" w:hAnsi="Times New Roman" w:cs="Times New Roman"/>
          <w:i/>
          <w:sz w:val="20"/>
          <w:szCs w:val="20"/>
          <w:u w:val="single"/>
          <w:lang w:eastAsia="ar-SA"/>
        </w:rPr>
      </w:pPr>
    </w:p>
    <w:p w:rsidR="002C1A0B" w:rsidRPr="005B2FB0" w:rsidRDefault="002C1A0B" w:rsidP="002C1A0B">
      <w:pPr>
        <w:suppressAutoHyphens/>
        <w:spacing w:after="0" w:line="240" w:lineRule="auto"/>
        <w:jc w:val="both"/>
        <w:rPr>
          <w:rFonts w:ascii="Times New Roman" w:eastAsia="Times New Roman" w:hAnsi="Times New Roman" w:cs="Times New Roman"/>
          <w:b/>
          <w:i/>
          <w:sz w:val="20"/>
          <w:szCs w:val="20"/>
          <w:u w:val="single"/>
          <w:lang w:eastAsia="ar-SA"/>
        </w:rPr>
      </w:pPr>
    </w:p>
    <w:p w:rsidR="002C1A0B" w:rsidRPr="005B2FB0" w:rsidRDefault="002C1A0B" w:rsidP="002C1A0B">
      <w:pPr>
        <w:suppressAutoHyphens/>
        <w:spacing w:after="0" w:line="240" w:lineRule="auto"/>
        <w:jc w:val="both"/>
        <w:rPr>
          <w:rFonts w:ascii="Times New Roman" w:eastAsia="Times New Roman" w:hAnsi="Times New Roman" w:cs="Times New Roman"/>
          <w:b/>
          <w:i/>
          <w:sz w:val="20"/>
          <w:szCs w:val="20"/>
          <w:u w:val="single"/>
          <w:lang w:eastAsia="ar-SA"/>
        </w:rPr>
      </w:pPr>
    </w:p>
    <w:p w:rsidR="002C1A0B" w:rsidRPr="005B2FB0" w:rsidRDefault="002C1A0B" w:rsidP="002C1A0B">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2C1A0B" w:rsidRPr="005B2FB0" w:rsidRDefault="002C1A0B" w:rsidP="002C1A0B">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2C1A0B" w:rsidRPr="005B2FB0" w:rsidRDefault="002C1A0B" w:rsidP="002C1A0B">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2C1A0B" w:rsidRPr="005B2FB0" w:rsidRDefault="002C1A0B" w:rsidP="002C1A0B">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2C1A0B" w:rsidRDefault="002C1A0B" w:rsidP="002C1A0B">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5C1128" w:rsidRPr="005B2FB0" w:rsidRDefault="005C1128" w:rsidP="002C1A0B">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bookmarkEnd w:id="4"/>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b/>
          <w:bCs/>
          <w:sz w:val="24"/>
          <w:szCs w:val="24"/>
          <w:lang w:val="en" w:eastAsia="ar-SA"/>
        </w:rPr>
      </w:pPr>
      <w:r w:rsidRPr="0094283A">
        <w:rPr>
          <w:rFonts w:ascii="Times New Roman" w:eastAsia="Times New Roman CYR" w:hAnsi="Times New Roman" w:cs="Times New Roman"/>
          <w:b/>
          <w:bCs/>
          <w:sz w:val="24"/>
          <w:szCs w:val="24"/>
          <w:lang w:val="bg-BG" w:eastAsia="ar-SA"/>
        </w:rPr>
        <w:t>3.</w:t>
      </w:r>
      <w:r w:rsidR="00E25588">
        <w:rPr>
          <w:rFonts w:ascii="Times New Roman" w:eastAsia="Times New Roman CYR" w:hAnsi="Times New Roman" w:cs="Times New Roman"/>
          <w:b/>
          <w:bCs/>
          <w:sz w:val="24"/>
          <w:szCs w:val="24"/>
          <w:lang w:eastAsia="ar-SA"/>
        </w:rPr>
        <w:t>10</w:t>
      </w:r>
      <w:r w:rsidRPr="0094283A">
        <w:rPr>
          <w:rFonts w:ascii="Times New Roman" w:eastAsia="Times New Roman CYR" w:hAnsi="Times New Roman" w:cs="Times New Roman"/>
          <w:b/>
          <w:bCs/>
          <w:sz w:val="24"/>
          <w:szCs w:val="24"/>
          <w:lang w:val="bg-BG" w:eastAsia="ar-SA"/>
        </w:rPr>
        <w:tab/>
      </w:r>
      <w:r w:rsidRPr="0094283A">
        <w:rPr>
          <w:rFonts w:ascii="Times New Roman" w:eastAsia="Times New Roman CYR" w:hAnsi="Times New Roman" w:cs="Times New Roman"/>
          <w:b/>
          <w:bCs/>
          <w:sz w:val="24"/>
          <w:szCs w:val="24"/>
          <w:lang w:val="bg-BG" w:eastAsia="ar-SA"/>
        </w:rPr>
        <w:tab/>
      </w:r>
      <w:r w:rsidRPr="0094283A">
        <w:rPr>
          <w:rFonts w:ascii="Times New Roman" w:eastAsia="Times New Roman CYR" w:hAnsi="Times New Roman" w:cs="Times New Roman"/>
          <w:b/>
          <w:bCs/>
          <w:sz w:val="24"/>
          <w:szCs w:val="24"/>
          <w:lang w:val="bg-BG" w:eastAsia="ar-SA"/>
        </w:rPr>
        <w:tab/>
      </w:r>
      <w:r w:rsidR="004E7786"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b/>
          <w:sz w:val="24"/>
          <w:szCs w:val="24"/>
          <w:lang w:val="bg-BG" w:eastAsia="ar-SA"/>
        </w:rPr>
        <w:t>в съответствие с техническата спецификация и изискванията на възложителя за участие в публично състезание за възлагане на обществена поръчка с предмет:</w:t>
      </w:r>
      <w:r w:rsidRPr="0094283A">
        <w:rPr>
          <w:rFonts w:ascii="Times New Roman" w:eastAsia="Times New Roman CYR" w:hAnsi="Times New Roman" w:cs="Times New Roman"/>
          <w:sz w:val="24"/>
          <w:szCs w:val="24"/>
          <w:lang w:val="bg-BG" w:eastAsia="ar-SA"/>
        </w:rPr>
        <w:t xml:space="preserve"> </w:t>
      </w:r>
      <w:r w:rsidRPr="0094283A">
        <w:rPr>
          <w:rFonts w:ascii="Times New Roman" w:eastAsia="Times New Roman CYR" w:hAnsi="Times New Roman" w:cs="Times New Roman"/>
          <w:b/>
          <w:bCs/>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4283A">
        <w:rPr>
          <w:rFonts w:ascii="Times New Roman" w:eastAsia="Times New Roman CYR" w:hAnsi="Times New Roman" w:cs="Times New Roman"/>
          <w:sz w:val="24"/>
          <w:szCs w:val="24"/>
          <w:lang w:val="bg-BG" w:eastAsia="ar-SA"/>
        </w:rPr>
        <w:t xml:space="preserve"> </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b/>
          <w:sz w:val="24"/>
          <w:szCs w:val="24"/>
          <w:lang w:val="bg-BG" w:eastAsia="ar-SA"/>
        </w:rPr>
      </w:pPr>
      <w:r w:rsidRPr="0094283A">
        <w:rPr>
          <w:rFonts w:ascii="Times New Roman" w:eastAsia="Times New Roman CYR" w:hAnsi="Times New Roman" w:cs="Times New Roman"/>
          <w:b/>
          <w:sz w:val="24"/>
          <w:szCs w:val="24"/>
          <w:lang w:val="bg-BG" w:eastAsia="ar-SA"/>
        </w:rPr>
        <w:t>по обособена позиция №</w:t>
      </w:r>
      <w:r w:rsidRPr="0094283A">
        <w:rPr>
          <w:rFonts w:ascii="Times New Roman" w:eastAsia="Times New Roman CYR" w:hAnsi="Times New Roman" w:cs="Times New Roman"/>
          <w:b/>
          <w:sz w:val="24"/>
          <w:szCs w:val="24"/>
          <w:lang w:eastAsia="ar-SA"/>
        </w:rPr>
        <w:t xml:space="preserve"> </w:t>
      </w:r>
      <w:r>
        <w:rPr>
          <w:rFonts w:ascii="Times New Roman" w:eastAsia="Times New Roman CYR" w:hAnsi="Times New Roman" w:cs="Times New Roman"/>
          <w:b/>
          <w:sz w:val="24"/>
          <w:szCs w:val="24"/>
          <w:lang w:eastAsia="ar-SA"/>
        </w:rPr>
        <w:t>10</w:t>
      </w:r>
      <w:r w:rsidRPr="0094283A">
        <w:rPr>
          <w:rFonts w:ascii="Times New Roman" w:eastAsia="Times New Roman CYR" w:hAnsi="Times New Roman" w:cs="Times New Roman"/>
          <w:b/>
          <w:sz w:val="24"/>
          <w:szCs w:val="24"/>
          <w:lang w:val="bg-BG" w:eastAsia="ar-SA"/>
        </w:rPr>
        <w:t xml:space="preserve"> - </w:t>
      </w:r>
      <w:r w:rsidR="00285D5B" w:rsidRPr="00285D5B">
        <w:rPr>
          <w:rFonts w:ascii="Times New Roman" w:eastAsia="Times New Roman CYR" w:hAnsi="Times New Roman" w:cs="Times New Roman"/>
          <w:b/>
          <w:sz w:val="24"/>
          <w:szCs w:val="24"/>
          <w:lang w:val="bg-BG" w:eastAsia="ar-SA"/>
        </w:rPr>
        <w:t xml:space="preserve">Доставка на части за климатична и охладителна система на автобус  „Соларис Урбино 12“ и ТБ </w:t>
      </w:r>
      <w:r w:rsidR="008C1630">
        <w:rPr>
          <w:rFonts w:ascii="Times New Roman" w:eastAsia="Times New Roman CYR" w:hAnsi="Times New Roman" w:cs="Times New Roman"/>
          <w:b/>
          <w:sz w:val="24"/>
          <w:szCs w:val="24"/>
          <w:lang w:val="bg-BG" w:eastAsia="ar-SA"/>
        </w:rPr>
        <w:t>„</w:t>
      </w:r>
      <w:r w:rsidR="00285D5B" w:rsidRPr="00285D5B">
        <w:rPr>
          <w:rFonts w:ascii="Times New Roman" w:eastAsia="Times New Roman CYR" w:hAnsi="Times New Roman" w:cs="Times New Roman"/>
          <w:b/>
          <w:sz w:val="24"/>
          <w:szCs w:val="24"/>
          <w:lang w:val="bg-BG" w:eastAsia="ar-SA"/>
        </w:rPr>
        <w:t xml:space="preserve">Шкода-Соларис“ 26TR, „Соларис </w:t>
      </w:r>
      <w:proofErr w:type="spellStart"/>
      <w:r w:rsidR="00285D5B" w:rsidRPr="00285D5B">
        <w:rPr>
          <w:rFonts w:ascii="Times New Roman" w:eastAsia="Times New Roman CYR" w:hAnsi="Times New Roman" w:cs="Times New Roman"/>
          <w:b/>
          <w:sz w:val="24"/>
          <w:szCs w:val="24"/>
          <w:lang w:val="bg-BG" w:eastAsia="ar-SA"/>
        </w:rPr>
        <w:t>Тролино</w:t>
      </w:r>
      <w:proofErr w:type="spellEnd"/>
      <w:r w:rsidR="00285D5B" w:rsidRPr="00285D5B">
        <w:rPr>
          <w:rFonts w:ascii="Times New Roman" w:eastAsia="Times New Roman CYR" w:hAnsi="Times New Roman" w:cs="Times New Roman"/>
          <w:b/>
          <w:sz w:val="24"/>
          <w:szCs w:val="24"/>
          <w:lang w:val="bg-BG" w:eastAsia="ar-SA"/>
        </w:rPr>
        <w:t>“ 12</w:t>
      </w:r>
      <w:r w:rsidRPr="0094283A">
        <w:rPr>
          <w:rFonts w:ascii="Times New Roman" w:eastAsia="Times New Roman CYR" w:hAnsi="Times New Roman" w:cs="Times New Roman"/>
          <w:b/>
          <w:sz w:val="24"/>
          <w:szCs w:val="24"/>
          <w:lang w:val="bg-BG" w:eastAsia="ar-SA"/>
        </w:rPr>
        <w:t>:</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От:......................................................................................................................................................</w:t>
      </w:r>
    </w:p>
    <w:p w:rsidR="0094283A" w:rsidRPr="00B53CA4" w:rsidRDefault="0094283A" w:rsidP="008C1630">
      <w:pPr>
        <w:suppressAutoHyphens/>
        <w:autoSpaceDE w:val="0"/>
        <w:spacing w:before="120" w:after="20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CYR"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ЕИК/БУЛСТАТ: ..................................</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en" w:eastAsia="ar-SA"/>
        </w:rPr>
      </w:pP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УВАЖАЕМИ ГОСПОЖИ И ГОСПОДА,</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en" w:eastAsia="ar-SA"/>
        </w:rPr>
      </w:pPr>
      <w:r w:rsidRPr="0094283A">
        <w:rPr>
          <w:rFonts w:ascii="Times New Roman" w:eastAsia="Times New Roman CYR" w:hAnsi="Times New Roman" w:cs="Times New Roman"/>
          <w:sz w:val="24"/>
          <w:szCs w:val="24"/>
          <w:lang w:val="en" w:eastAsia="ar-SA"/>
        </w:rPr>
        <w:t xml:space="preserve">          </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en" w:eastAsia="ar-SA"/>
        </w:rPr>
        <w:lastRenderedPageBreak/>
        <w:t xml:space="preserve">        </w:t>
      </w:r>
      <w:r w:rsidRPr="0094283A">
        <w:rPr>
          <w:rFonts w:ascii="Times New Roman" w:eastAsia="Times New Roman CYR" w:hAnsi="Times New Roman" w:cs="Times New Roman"/>
          <w:sz w:val="24"/>
          <w:szCs w:val="24"/>
          <w:lang w:val="bg-BG" w:eastAsia="ar-SA"/>
        </w:rPr>
        <w:t>Всички дейности ще бъдат съгласувани с Възложителя</w:t>
      </w:r>
      <w:r w:rsidRPr="0094283A">
        <w:rPr>
          <w:rFonts w:ascii="Times New Roman" w:eastAsia="Times New Roman CYR" w:hAnsi="Times New Roman" w:cs="Times New Roman"/>
          <w:b/>
          <w:bCs/>
          <w:sz w:val="24"/>
          <w:szCs w:val="24"/>
          <w:lang w:val="bg-BG" w:eastAsia="ar-SA"/>
        </w:rPr>
        <w:t xml:space="preserve"> </w:t>
      </w:r>
      <w:r w:rsidRPr="0094283A">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94283A" w:rsidRDefault="0094283A" w:rsidP="0094283A">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94283A">
        <w:rPr>
          <w:rFonts w:ascii="Times New Roman" w:eastAsia="Times New Roman CYR" w:hAnsi="Times New Roman" w:cs="Times New Roman"/>
          <w:sz w:val="24"/>
          <w:szCs w:val="24"/>
          <w:lang w:val="bg-BG" w:eastAsia="ar-SA"/>
        </w:rPr>
        <w:t>За изпълнение на предмета на поръчката представяме следното техническо предложение за обосо</w:t>
      </w:r>
      <w:r w:rsidRPr="008C1630">
        <w:rPr>
          <w:rFonts w:ascii="Times New Roman" w:eastAsia="Times New Roman CYR" w:hAnsi="Times New Roman" w:cs="Times New Roman"/>
          <w:sz w:val="24"/>
          <w:szCs w:val="24"/>
          <w:lang w:val="bg-BG" w:eastAsia="ar-SA"/>
        </w:rPr>
        <w:t xml:space="preserve">бена позиция </w:t>
      </w:r>
      <w:r w:rsidRPr="008C1630">
        <w:rPr>
          <w:rFonts w:ascii="Times New Roman" w:eastAsia="Times New Roman CYR" w:hAnsi="Times New Roman" w:cs="Times New Roman"/>
          <w:b/>
          <w:sz w:val="24"/>
          <w:szCs w:val="24"/>
          <w:lang w:val="bg-BG" w:eastAsia="ar-SA"/>
        </w:rPr>
        <w:t xml:space="preserve">№ </w:t>
      </w:r>
      <w:r w:rsidR="00285D5B" w:rsidRPr="008C1630">
        <w:rPr>
          <w:rFonts w:ascii="Times New Roman" w:eastAsia="Times New Roman CYR" w:hAnsi="Times New Roman" w:cs="Times New Roman"/>
          <w:b/>
          <w:sz w:val="24"/>
          <w:szCs w:val="24"/>
          <w:lang w:val="bg-BG" w:eastAsia="ar-SA"/>
        </w:rPr>
        <w:t>10</w:t>
      </w:r>
      <w:r w:rsidRPr="008C1630">
        <w:rPr>
          <w:rFonts w:ascii="Times New Roman" w:eastAsia="Times New Roman CYR" w:hAnsi="Times New Roman" w:cs="Times New Roman"/>
          <w:sz w:val="24"/>
          <w:szCs w:val="24"/>
          <w:lang w:val="bg-BG" w:eastAsia="ar-SA"/>
        </w:rPr>
        <w:t xml:space="preserve"> за </w:t>
      </w:r>
      <w:r w:rsidR="00285D5B" w:rsidRPr="008C1630">
        <w:rPr>
          <w:rFonts w:ascii="Times New Roman" w:eastAsia="Times New Roman CYR" w:hAnsi="Times New Roman" w:cs="Times New Roman"/>
          <w:sz w:val="24"/>
          <w:szCs w:val="24"/>
          <w:lang w:val="bg-BG" w:eastAsia="ar-SA"/>
        </w:rPr>
        <w:t xml:space="preserve">Доставка на части за климатична и охладителна система на автобус  „Соларис Урбино 12“ и ТБ </w:t>
      </w:r>
      <w:r w:rsidR="008C1630">
        <w:rPr>
          <w:rFonts w:ascii="Times New Roman" w:eastAsia="Times New Roman CYR" w:hAnsi="Times New Roman" w:cs="Times New Roman"/>
          <w:sz w:val="24"/>
          <w:szCs w:val="24"/>
          <w:lang w:val="bg-BG" w:eastAsia="ar-SA"/>
        </w:rPr>
        <w:t>„</w:t>
      </w:r>
      <w:r w:rsidR="00285D5B" w:rsidRPr="008C1630">
        <w:rPr>
          <w:rFonts w:ascii="Times New Roman" w:eastAsia="Times New Roman CYR" w:hAnsi="Times New Roman" w:cs="Times New Roman"/>
          <w:sz w:val="24"/>
          <w:szCs w:val="24"/>
          <w:lang w:val="bg-BG" w:eastAsia="ar-SA"/>
        </w:rPr>
        <w:t xml:space="preserve">Шкода-Соларис“ 26TR, „Соларис </w:t>
      </w:r>
      <w:proofErr w:type="spellStart"/>
      <w:r w:rsidR="00285D5B" w:rsidRPr="008C1630">
        <w:rPr>
          <w:rFonts w:ascii="Times New Roman" w:eastAsia="Times New Roman CYR" w:hAnsi="Times New Roman" w:cs="Times New Roman"/>
          <w:sz w:val="24"/>
          <w:szCs w:val="24"/>
          <w:lang w:val="bg-BG" w:eastAsia="ar-SA"/>
        </w:rPr>
        <w:t>Тролино</w:t>
      </w:r>
      <w:proofErr w:type="spellEnd"/>
      <w:r w:rsidR="00285D5B" w:rsidRPr="008C1630">
        <w:rPr>
          <w:rFonts w:ascii="Times New Roman" w:eastAsia="Times New Roman CYR" w:hAnsi="Times New Roman" w:cs="Times New Roman"/>
          <w:sz w:val="24"/>
          <w:szCs w:val="24"/>
          <w:lang w:val="bg-BG" w:eastAsia="ar-SA"/>
        </w:rPr>
        <w:t>“ 12</w:t>
      </w:r>
      <w:r w:rsidRPr="008C1630">
        <w:rPr>
          <w:rFonts w:ascii="Times New Roman" w:eastAsia="Times New Roman CYR" w:hAnsi="Times New Roman" w:cs="Times New Roman"/>
          <w:sz w:val="24"/>
          <w:szCs w:val="24"/>
          <w:lang w:val="bg-BG" w:eastAsia="ar-SA"/>
        </w:rPr>
        <w:t>:</w:t>
      </w:r>
    </w:p>
    <w:tbl>
      <w:tblPr>
        <w:tblW w:w="9380" w:type="dxa"/>
        <w:tblLook w:val="04A0" w:firstRow="1" w:lastRow="0" w:firstColumn="1" w:lastColumn="0" w:noHBand="0" w:noVBand="1"/>
      </w:tblPr>
      <w:tblGrid>
        <w:gridCol w:w="528"/>
        <w:gridCol w:w="3287"/>
        <w:gridCol w:w="1505"/>
        <w:gridCol w:w="1218"/>
        <w:gridCol w:w="1426"/>
        <w:gridCol w:w="1416"/>
      </w:tblGrid>
      <w:tr w:rsidR="002E5C9A" w:rsidRPr="002E5C9A" w:rsidTr="002E5C9A">
        <w:trPr>
          <w:trHeight w:val="330"/>
        </w:trPr>
        <w:tc>
          <w:tcPr>
            <w:tcW w:w="53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w:t>
            </w:r>
          </w:p>
        </w:tc>
        <w:tc>
          <w:tcPr>
            <w:tcW w:w="3319"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720"/>
              <w:rPr>
                <w:rFonts w:ascii="Times New Roman" w:eastAsia="Times New Roman" w:hAnsi="Times New Roman" w:cs="Times New Roman"/>
                <w:sz w:val="24"/>
                <w:szCs w:val="24"/>
              </w:rPr>
            </w:pPr>
            <w:r w:rsidRPr="002E5C9A">
              <w:rPr>
                <w:rFonts w:ascii="Times New Roman" w:eastAsia="Times New Roman" w:hAnsi="Times New Roman" w:cs="Times New Roman"/>
                <w:sz w:val="24"/>
                <w:szCs w:val="24"/>
                <w:lang w:val="bg-BG"/>
              </w:rPr>
              <w:t>Резервна част</w:t>
            </w:r>
          </w:p>
        </w:tc>
        <w:tc>
          <w:tcPr>
            <w:tcW w:w="1513"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Каталожен №</w:t>
            </w:r>
          </w:p>
        </w:tc>
        <w:tc>
          <w:tcPr>
            <w:tcW w:w="1222"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Мярка</w:t>
            </w:r>
          </w:p>
        </w:tc>
        <w:tc>
          <w:tcPr>
            <w:tcW w:w="1378"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Производител</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Каталожен№</w:t>
            </w:r>
          </w:p>
        </w:tc>
      </w:tr>
      <w:tr w:rsidR="002E5C9A" w:rsidRPr="002E5C9A" w:rsidTr="002E5C9A">
        <w:trPr>
          <w:trHeight w:val="315"/>
        </w:trPr>
        <w:tc>
          <w:tcPr>
            <w:tcW w:w="530" w:type="dxa"/>
            <w:tcBorders>
              <w:top w:val="nil"/>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1</w:t>
            </w:r>
          </w:p>
        </w:tc>
        <w:tc>
          <w:tcPr>
            <w:tcW w:w="3319"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Пистов ремък за климатик</w:t>
            </w:r>
          </w:p>
        </w:tc>
        <w:tc>
          <w:tcPr>
            <w:tcW w:w="1513"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0000-262-911</w:t>
            </w:r>
          </w:p>
        </w:tc>
        <w:tc>
          <w:tcPr>
            <w:tcW w:w="1222"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510"/>
        </w:trPr>
        <w:tc>
          <w:tcPr>
            <w:tcW w:w="530"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2</w:t>
            </w:r>
          </w:p>
        </w:tc>
        <w:tc>
          <w:tcPr>
            <w:tcW w:w="3319"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Стъпково</w:t>
            </w:r>
            <w:proofErr w:type="spellEnd"/>
            <w:r w:rsidRPr="002E5C9A">
              <w:rPr>
                <w:rFonts w:ascii="Times New Roman" w:eastAsia="Times New Roman" w:hAnsi="Times New Roman" w:cs="Times New Roman"/>
                <w:sz w:val="20"/>
                <w:szCs w:val="20"/>
                <w:lang w:val="bg-BG"/>
              </w:rPr>
              <w:t xml:space="preserve"> </w:t>
            </w:r>
            <w:proofErr w:type="spellStart"/>
            <w:r w:rsidRPr="002E5C9A">
              <w:rPr>
                <w:rFonts w:ascii="Times New Roman" w:eastAsia="Times New Roman" w:hAnsi="Times New Roman" w:cs="Times New Roman"/>
                <w:sz w:val="20"/>
                <w:szCs w:val="20"/>
                <w:lang w:val="bg-BG"/>
              </w:rPr>
              <w:t>моторче</w:t>
            </w:r>
            <w:proofErr w:type="spellEnd"/>
            <w:r w:rsidRPr="002E5C9A">
              <w:rPr>
                <w:rFonts w:ascii="Times New Roman" w:eastAsia="Times New Roman" w:hAnsi="Times New Roman" w:cs="Times New Roman"/>
                <w:sz w:val="20"/>
                <w:szCs w:val="20"/>
                <w:lang w:val="bg-BG"/>
              </w:rPr>
              <w:t xml:space="preserve"> за автобус „Соларис Урбино 12“ и ТБ „Соларис </w:t>
            </w:r>
            <w:proofErr w:type="spellStart"/>
            <w:r w:rsidRPr="002E5C9A">
              <w:rPr>
                <w:rFonts w:ascii="Times New Roman" w:eastAsia="Times New Roman" w:hAnsi="Times New Roman" w:cs="Times New Roman"/>
                <w:sz w:val="20"/>
                <w:szCs w:val="20"/>
                <w:lang w:val="bg-BG"/>
              </w:rPr>
              <w:t>Тролино</w:t>
            </w:r>
            <w:proofErr w:type="spellEnd"/>
            <w:r w:rsidRPr="002E5C9A">
              <w:rPr>
                <w:rFonts w:ascii="Times New Roman" w:eastAsia="Times New Roman" w:hAnsi="Times New Roman" w:cs="Times New Roman"/>
                <w:sz w:val="20"/>
                <w:szCs w:val="20"/>
                <w:lang w:val="bg-BG"/>
              </w:rPr>
              <w:t>“ 12</w:t>
            </w:r>
          </w:p>
        </w:tc>
        <w:tc>
          <w:tcPr>
            <w:tcW w:w="1513"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3408-003-283</w:t>
            </w:r>
          </w:p>
        </w:tc>
        <w:tc>
          <w:tcPr>
            <w:tcW w:w="1222"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300"/>
        </w:trPr>
        <w:tc>
          <w:tcPr>
            <w:tcW w:w="530"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3319"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513"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xml:space="preserve"> </w:t>
            </w:r>
          </w:p>
        </w:tc>
        <w:tc>
          <w:tcPr>
            <w:tcW w:w="1222"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37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41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r>
      <w:tr w:rsidR="002E5C9A" w:rsidRPr="002E5C9A" w:rsidTr="002E5C9A">
        <w:trPr>
          <w:trHeight w:val="525"/>
        </w:trPr>
        <w:tc>
          <w:tcPr>
            <w:tcW w:w="530"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3319"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Стъпково</w:t>
            </w:r>
            <w:proofErr w:type="spellEnd"/>
            <w:r w:rsidRPr="002E5C9A">
              <w:rPr>
                <w:rFonts w:ascii="Times New Roman" w:eastAsia="Times New Roman" w:hAnsi="Times New Roman" w:cs="Times New Roman"/>
                <w:sz w:val="20"/>
                <w:szCs w:val="20"/>
                <w:lang w:val="bg-BG"/>
              </w:rPr>
              <w:t xml:space="preserve"> </w:t>
            </w:r>
            <w:proofErr w:type="spellStart"/>
            <w:r w:rsidRPr="002E5C9A">
              <w:rPr>
                <w:rFonts w:ascii="Times New Roman" w:eastAsia="Times New Roman" w:hAnsi="Times New Roman" w:cs="Times New Roman"/>
                <w:sz w:val="20"/>
                <w:szCs w:val="20"/>
                <w:lang w:val="bg-BG"/>
              </w:rPr>
              <w:t>моторче</w:t>
            </w:r>
            <w:proofErr w:type="spellEnd"/>
            <w:r w:rsidRPr="002E5C9A">
              <w:rPr>
                <w:rFonts w:ascii="Times New Roman" w:eastAsia="Times New Roman" w:hAnsi="Times New Roman" w:cs="Times New Roman"/>
                <w:sz w:val="20"/>
                <w:szCs w:val="20"/>
                <w:lang w:val="bg-BG"/>
              </w:rPr>
              <w:t xml:space="preserve"> за ТБ “Шкода-Соларис“ 26TR</w:t>
            </w:r>
          </w:p>
        </w:tc>
        <w:tc>
          <w:tcPr>
            <w:tcW w:w="1513"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0000-135-797</w:t>
            </w:r>
          </w:p>
        </w:tc>
        <w:tc>
          <w:tcPr>
            <w:tcW w:w="1222"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37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41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r>
      <w:tr w:rsidR="002E5C9A" w:rsidRPr="002E5C9A" w:rsidTr="002E5C9A">
        <w:trPr>
          <w:trHeight w:val="315"/>
        </w:trPr>
        <w:tc>
          <w:tcPr>
            <w:tcW w:w="53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3</w:t>
            </w:r>
          </w:p>
        </w:tc>
        <w:tc>
          <w:tcPr>
            <w:tcW w:w="3319"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Термостат за климатик</w:t>
            </w:r>
          </w:p>
        </w:tc>
        <w:tc>
          <w:tcPr>
            <w:tcW w:w="1513"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1802-900-031</w:t>
            </w:r>
          </w:p>
        </w:tc>
        <w:tc>
          <w:tcPr>
            <w:tcW w:w="1222"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single" w:sz="8" w:space="0" w:color="auto"/>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765"/>
        </w:trPr>
        <w:tc>
          <w:tcPr>
            <w:tcW w:w="530"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4</w:t>
            </w:r>
          </w:p>
        </w:tc>
        <w:tc>
          <w:tcPr>
            <w:tcW w:w="3319"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Пресостати</w:t>
            </w:r>
            <w:proofErr w:type="spellEnd"/>
            <w:r w:rsidRPr="002E5C9A">
              <w:rPr>
                <w:rFonts w:ascii="Times New Roman" w:eastAsia="Times New Roman" w:hAnsi="Times New Roman" w:cs="Times New Roman"/>
                <w:sz w:val="20"/>
                <w:szCs w:val="20"/>
                <w:lang w:val="bg-BG"/>
              </w:rPr>
              <w:t xml:space="preserve"> за ниско и високо налягане за климатик на автобус „Соларис Урбино 12“</w:t>
            </w:r>
          </w:p>
        </w:tc>
        <w:tc>
          <w:tcPr>
            <w:tcW w:w="1513" w:type="dxa"/>
            <w:tcBorders>
              <w:top w:val="nil"/>
              <w:left w:val="nil"/>
              <w:bottom w:val="nil"/>
              <w:right w:val="single" w:sz="8" w:space="0" w:color="auto"/>
            </w:tcBorders>
            <w:shd w:val="clear" w:color="auto" w:fill="auto"/>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rPr>
              <w:t>0000-270-367               0000-270-366</w:t>
            </w:r>
          </w:p>
        </w:tc>
        <w:tc>
          <w:tcPr>
            <w:tcW w:w="1222"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vMerge w:val="restart"/>
            <w:tcBorders>
              <w:top w:val="nil"/>
              <w:left w:val="single" w:sz="8" w:space="0" w:color="auto"/>
              <w:bottom w:val="nil"/>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765"/>
        </w:trPr>
        <w:tc>
          <w:tcPr>
            <w:tcW w:w="530"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3319"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Пресостати</w:t>
            </w:r>
            <w:proofErr w:type="spellEnd"/>
            <w:r w:rsidRPr="002E5C9A">
              <w:rPr>
                <w:rFonts w:ascii="Times New Roman" w:eastAsia="Times New Roman" w:hAnsi="Times New Roman" w:cs="Times New Roman"/>
                <w:sz w:val="20"/>
                <w:szCs w:val="20"/>
                <w:lang w:val="bg-BG"/>
              </w:rPr>
              <w:t xml:space="preserve"> за ниско и високо налягане за климатик на ТБ “Шкода-Соларис“ 26TR и „Соларис </w:t>
            </w:r>
            <w:proofErr w:type="spellStart"/>
            <w:r w:rsidRPr="002E5C9A">
              <w:rPr>
                <w:rFonts w:ascii="Times New Roman" w:eastAsia="Times New Roman" w:hAnsi="Times New Roman" w:cs="Times New Roman"/>
                <w:sz w:val="20"/>
                <w:szCs w:val="20"/>
                <w:lang w:val="bg-BG"/>
              </w:rPr>
              <w:t>Тролино</w:t>
            </w:r>
            <w:proofErr w:type="spellEnd"/>
            <w:r w:rsidRPr="002E5C9A">
              <w:rPr>
                <w:rFonts w:ascii="Times New Roman" w:eastAsia="Times New Roman" w:hAnsi="Times New Roman" w:cs="Times New Roman"/>
                <w:sz w:val="20"/>
                <w:szCs w:val="20"/>
                <w:lang w:val="bg-BG"/>
              </w:rPr>
              <w:t>“ 12</w:t>
            </w:r>
          </w:p>
        </w:tc>
        <w:tc>
          <w:tcPr>
            <w:tcW w:w="1513" w:type="dxa"/>
            <w:tcBorders>
              <w:top w:val="nil"/>
              <w:left w:val="nil"/>
              <w:bottom w:val="nil"/>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0000-311-355            0000-311-357</w:t>
            </w:r>
          </w:p>
        </w:tc>
        <w:tc>
          <w:tcPr>
            <w:tcW w:w="1222"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37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c>
          <w:tcPr>
            <w:tcW w:w="1418" w:type="dxa"/>
            <w:vMerge/>
            <w:tcBorders>
              <w:top w:val="nil"/>
              <w:left w:val="single" w:sz="8" w:space="0" w:color="auto"/>
              <w:bottom w:val="nil"/>
              <w:right w:val="single" w:sz="8" w:space="0" w:color="auto"/>
            </w:tcBorders>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p>
        </w:tc>
      </w:tr>
      <w:tr w:rsidR="002E5C9A" w:rsidRPr="002E5C9A" w:rsidTr="002E5C9A">
        <w:trPr>
          <w:trHeight w:val="315"/>
        </w:trPr>
        <w:tc>
          <w:tcPr>
            <w:tcW w:w="530" w:type="dxa"/>
            <w:tcBorders>
              <w:top w:val="nil"/>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5</w:t>
            </w:r>
          </w:p>
        </w:tc>
        <w:tc>
          <w:tcPr>
            <w:tcW w:w="3319"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Вентилатор за шофьор</w:t>
            </w:r>
          </w:p>
        </w:tc>
        <w:tc>
          <w:tcPr>
            <w:tcW w:w="1513"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0000-208-098</w:t>
            </w:r>
          </w:p>
        </w:tc>
        <w:tc>
          <w:tcPr>
            <w:tcW w:w="1222"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315"/>
        </w:trPr>
        <w:tc>
          <w:tcPr>
            <w:tcW w:w="530" w:type="dxa"/>
            <w:tcBorders>
              <w:top w:val="nil"/>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6</w:t>
            </w:r>
          </w:p>
        </w:tc>
        <w:tc>
          <w:tcPr>
            <w:tcW w:w="3319"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Двупътен вентил</w:t>
            </w:r>
          </w:p>
        </w:tc>
        <w:tc>
          <w:tcPr>
            <w:tcW w:w="1513"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1102-681-010</w:t>
            </w:r>
          </w:p>
        </w:tc>
        <w:tc>
          <w:tcPr>
            <w:tcW w:w="1222"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315"/>
        </w:trPr>
        <w:tc>
          <w:tcPr>
            <w:tcW w:w="530" w:type="dxa"/>
            <w:tcBorders>
              <w:top w:val="nil"/>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7</w:t>
            </w:r>
          </w:p>
        </w:tc>
        <w:tc>
          <w:tcPr>
            <w:tcW w:w="3319"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Трипътен вентил</w:t>
            </w:r>
          </w:p>
        </w:tc>
        <w:tc>
          <w:tcPr>
            <w:tcW w:w="1513"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1102-681-030</w:t>
            </w:r>
          </w:p>
        </w:tc>
        <w:tc>
          <w:tcPr>
            <w:tcW w:w="1222"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r w:rsidR="002E5C9A" w:rsidRPr="002E5C9A" w:rsidTr="002E5C9A">
        <w:trPr>
          <w:trHeight w:val="315"/>
        </w:trPr>
        <w:tc>
          <w:tcPr>
            <w:tcW w:w="530" w:type="dxa"/>
            <w:tcBorders>
              <w:top w:val="nil"/>
              <w:left w:val="single" w:sz="8" w:space="0" w:color="auto"/>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8</w:t>
            </w:r>
          </w:p>
        </w:tc>
        <w:tc>
          <w:tcPr>
            <w:tcW w:w="3319"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Трипътен вентил заден</w:t>
            </w:r>
          </w:p>
        </w:tc>
        <w:tc>
          <w:tcPr>
            <w:tcW w:w="1513"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1102-681-080</w:t>
            </w:r>
          </w:p>
        </w:tc>
        <w:tc>
          <w:tcPr>
            <w:tcW w:w="1222"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proofErr w:type="spellStart"/>
            <w:r w:rsidRPr="002E5C9A">
              <w:rPr>
                <w:rFonts w:ascii="Times New Roman" w:eastAsia="Times New Roman" w:hAnsi="Times New Roman" w:cs="Times New Roman"/>
                <w:sz w:val="20"/>
                <w:szCs w:val="20"/>
                <w:lang w:val="bg-BG"/>
              </w:rPr>
              <w:t>бр</w:t>
            </w:r>
            <w:proofErr w:type="spellEnd"/>
          </w:p>
        </w:tc>
        <w:tc>
          <w:tcPr>
            <w:tcW w:w="137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c>
          <w:tcPr>
            <w:tcW w:w="1418" w:type="dxa"/>
            <w:tcBorders>
              <w:top w:val="nil"/>
              <w:left w:val="nil"/>
              <w:bottom w:val="single" w:sz="8" w:space="0" w:color="auto"/>
              <w:right w:val="single" w:sz="8" w:space="0" w:color="auto"/>
            </w:tcBorders>
            <w:shd w:val="clear" w:color="auto" w:fill="auto"/>
            <w:vAlign w:val="center"/>
            <w:hideMark/>
          </w:tcPr>
          <w:p w:rsidR="002E5C9A" w:rsidRPr="002E5C9A" w:rsidRDefault="002E5C9A" w:rsidP="002E5C9A">
            <w:pPr>
              <w:spacing w:after="0" w:line="240" w:lineRule="auto"/>
              <w:ind w:firstLineChars="300" w:firstLine="600"/>
              <w:rPr>
                <w:rFonts w:ascii="Times New Roman" w:eastAsia="Times New Roman" w:hAnsi="Times New Roman" w:cs="Times New Roman"/>
                <w:sz w:val="20"/>
                <w:szCs w:val="20"/>
              </w:rPr>
            </w:pPr>
            <w:r w:rsidRPr="002E5C9A">
              <w:rPr>
                <w:rFonts w:ascii="Times New Roman" w:eastAsia="Times New Roman" w:hAnsi="Times New Roman" w:cs="Times New Roman"/>
                <w:sz w:val="20"/>
                <w:szCs w:val="20"/>
                <w:lang w:val="bg-BG"/>
              </w:rPr>
              <w:t> </w:t>
            </w:r>
          </w:p>
        </w:tc>
      </w:tr>
    </w:tbl>
    <w:p w:rsidR="0094283A" w:rsidRPr="003A65AB" w:rsidRDefault="0094283A" w:rsidP="0094283A">
      <w:pPr>
        <w:suppressAutoHyphens/>
        <w:autoSpaceDE w:val="0"/>
        <w:spacing w:before="120" w:after="200" w:line="276" w:lineRule="auto"/>
        <w:jc w:val="both"/>
        <w:rPr>
          <w:rFonts w:ascii="Times New Roman" w:eastAsia="Times New Roman CYR" w:hAnsi="Times New Roman" w:cs="Times New Roman"/>
          <w:b/>
          <w:i/>
          <w:sz w:val="20"/>
          <w:szCs w:val="20"/>
          <w:lang w:val="bg-BG" w:eastAsia="ar-SA"/>
        </w:rPr>
      </w:pPr>
      <w:r w:rsidRPr="003A65AB">
        <w:rPr>
          <w:rFonts w:ascii="Times New Roman" w:eastAsia="Times New Roman CYR"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3A65AB">
        <w:rPr>
          <w:rFonts w:ascii="Times New Roman" w:eastAsia="Times New Roman CYR" w:hAnsi="Times New Roman" w:cs="Times New Roman"/>
          <w:b/>
          <w:i/>
          <w:sz w:val="20"/>
          <w:szCs w:val="20"/>
          <w:lang w:val="bg-BG" w:eastAsia="ar-SA"/>
        </w:rPr>
        <w:t>Непопълнени</w:t>
      </w:r>
      <w:proofErr w:type="spellEnd"/>
      <w:r w:rsidRPr="003A65AB">
        <w:rPr>
          <w:rFonts w:ascii="Times New Roman" w:eastAsia="Times New Roman CYR" w:hAnsi="Times New Roman" w:cs="Times New Roman"/>
          <w:b/>
          <w:i/>
          <w:sz w:val="20"/>
          <w:szCs w:val="20"/>
          <w:lang w:val="bg-BG" w:eastAsia="ar-SA"/>
        </w:rPr>
        <w:t xml:space="preserve"> редове не се допускат.</w:t>
      </w: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1</w:t>
      </w:r>
      <w:r>
        <w:rPr>
          <w:rFonts w:ascii="Times New Roman" w:eastAsia="Times New Roman" w:hAnsi="Times New Roman" w:cs="Times New Roman"/>
          <w:sz w:val="20"/>
          <w:szCs w:val="20"/>
          <w:lang w:val="bg-BG" w:eastAsia="ar-SA"/>
        </w:rPr>
        <w:t>0</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7606B9" w:rsidRPr="004B7099"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94283A" w:rsidRPr="0094283A" w:rsidRDefault="0094283A" w:rsidP="0094283A">
      <w:pPr>
        <w:suppressAutoHyphens/>
        <w:autoSpaceDE w:val="0"/>
        <w:spacing w:before="120" w:after="200" w:line="276" w:lineRule="auto"/>
        <w:jc w:val="both"/>
        <w:rPr>
          <w:rFonts w:ascii="Times New Roman" w:eastAsia="Times New Roman CYR" w:hAnsi="Times New Roman" w:cs="Times New Roman"/>
          <w:b/>
          <w:i/>
          <w:sz w:val="20"/>
          <w:szCs w:val="20"/>
          <w:u w:val="single"/>
          <w:lang w:eastAsia="ar-SA"/>
        </w:rPr>
      </w:pPr>
    </w:p>
    <w:p w:rsidR="0094283A" w:rsidRPr="0094283A" w:rsidRDefault="0094283A" w:rsidP="00F5514D">
      <w:pPr>
        <w:suppressAutoHyphens/>
        <w:autoSpaceDE w:val="0"/>
        <w:spacing w:before="120" w:after="200" w:line="276" w:lineRule="auto"/>
        <w:rPr>
          <w:rFonts w:ascii="Times New Roman" w:eastAsia="Times New Roman CYR" w:hAnsi="Times New Roman" w:cs="Times New Roman"/>
          <w:b/>
          <w:sz w:val="20"/>
          <w:szCs w:val="20"/>
          <w:lang w:val="ru-RU" w:eastAsia="ar-SA"/>
        </w:rPr>
      </w:pPr>
      <w:r w:rsidRPr="0094283A">
        <w:rPr>
          <w:rFonts w:ascii="Times New Roman" w:eastAsia="Times New Roman CYR" w:hAnsi="Times New Roman" w:cs="Times New Roman"/>
          <w:b/>
          <w:sz w:val="20"/>
          <w:szCs w:val="20"/>
          <w:u w:val="single"/>
          <w:lang w:val="ru-RU" w:eastAsia="ar-SA"/>
        </w:rPr>
        <w:lastRenderedPageBreak/>
        <w:tab/>
      </w:r>
      <w:r w:rsidRPr="0094283A">
        <w:rPr>
          <w:rFonts w:ascii="Times New Roman" w:eastAsia="Times New Roman CYR" w:hAnsi="Times New Roman" w:cs="Times New Roman"/>
          <w:b/>
          <w:sz w:val="20"/>
          <w:szCs w:val="20"/>
          <w:u w:val="single"/>
          <w:lang w:val="ru-RU" w:eastAsia="ar-SA"/>
        </w:rPr>
        <w:tab/>
      </w:r>
      <w:r w:rsidRPr="0094283A">
        <w:rPr>
          <w:rFonts w:ascii="Times New Roman" w:eastAsia="Times New Roman CYR" w:hAnsi="Times New Roman" w:cs="Times New Roman"/>
          <w:b/>
          <w:sz w:val="20"/>
          <w:szCs w:val="20"/>
          <w:u w:val="single"/>
          <w:lang w:val="ru-RU" w:eastAsia="ar-SA"/>
        </w:rPr>
        <w:tab/>
        <w:t xml:space="preserve"> </w:t>
      </w:r>
      <w:r w:rsidRPr="0094283A">
        <w:rPr>
          <w:rFonts w:ascii="Times New Roman" w:eastAsia="Times New Roman CYR" w:hAnsi="Times New Roman" w:cs="Times New Roman"/>
          <w:b/>
          <w:sz w:val="20"/>
          <w:szCs w:val="20"/>
          <w:lang w:val="ru-RU" w:eastAsia="ar-SA"/>
        </w:rPr>
        <w:t>г.</w:t>
      </w:r>
      <w:r w:rsidRPr="0094283A">
        <w:rPr>
          <w:rFonts w:ascii="Times New Roman" w:eastAsia="Times New Roman CYR" w:hAnsi="Times New Roman" w:cs="Times New Roman"/>
          <w:b/>
          <w:sz w:val="20"/>
          <w:szCs w:val="20"/>
          <w:lang w:val="ru-RU" w:eastAsia="ar-SA"/>
        </w:rPr>
        <w:tab/>
      </w:r>
      <w:r w:rsidRPr="0094283A">
        <w:rPr>
          <w:rFonts w:ascii="Times New Roman" w:eastAsia="Times New Roman CYR" w:hAnsi="Times New Roman" w:cs="Times New Roman"/>
          <w:b/>
          <w:sz w:val="20"/>
          <w:szCs w:val="20"/>
          <w:lang w:val="ru-RU" w:eastAsia="ar-SA"/>
        </w:rPr>
        <w:tab/>
      </w:r>
      <w:r w:rsidRPr="0094283A">
        <w:rPr>
          <w:rFonts w:ascii="Times New Roman" w:eastAsia="Times New Roman CYR" w:hAnsi="Times New Roman" w:cs="Times New Roman"/>
          <w:b/>
          <w:sz w:val="20"/>
          <w:szCs w:val="20"/>
          <w:lang w:val="ru-RU" w:eastAsia="ar-SA"/>
        </w:rPr>
        <w:tab/>
      </w:r>
      <w:r w:rsidRPr="0094283A">
        <w:rPr>
          <w:rFonts w:ascii="Times New Roman" w:eastAsia="Times New Roman CYR" w:hAnsi="Times New Roman" w:cs="Times New Roman"/>
          <w:b/>
          <w:sz w:val="20"/>
          <w:szCs w:val="20"/>
          <w:lang w:val="ru-RU" w:eastAsia="ar-SA"/>
        </w:rPr>
        <w:tab/>
        <w:t xml:space="preserve">    </w:t>
      </w:r>
      <w:r w:rsidRPr="0094283A">
        <w:rPr>
          <w:rFonts w:ascii="Times New Roman" w:eastAsia="Times New Roman CYR" w:hAnsi="Times New Roman" w:cs="Times New Roman"/>
          <w:b/>
          <w:sz w:val="20"/>
          <w:szCs w:val="20"/>
          <w:lang w:val="ru-RU" w:eastAsia="ar-SA"/>
        </w:rPr>
        <w:tab/>
      </w:r>
      <w:proofErr w:type="spellStart"/>
      <w:r w:rsidRPr="0094283A">
        <w:rPr>
          <w:rFonts w:ascii="Times New Roman" w:eastAsia="Times New Roman CYR" w:hAnsi="Times New Roman" w:cs="Times New Roman"/>
          <w:b/>
          <w:sz w:val="24"/>
          <w:szCs w:val="24"/>
          <w:lang w:val="ru-RU" w:eastAsia="ar-SA"/>
        </w:rPr>
        <w:t>Подпис</w:t>
      </w:r>
      <w:proofErr w:type="spellEnd"/>
      <w:r w:rsidRPr="0094283A">
        <w:rPr>
          <w:rFonts w:ascii="Times New Roman" w:eastAsia="Times New Roman CYR" w:hAnsi="Times New Roman" w:cs="Times New Roman"/>
          <w:b/>
          <w:sz w:val="24"/>
          <w:szCs w:val="24"/>
          <w:lang w:val="ru-RU" w:eastAsia="ar-SA"/>
        </w:rPr>
        <w:t xml:space="preserve"> и </w:t>
      </w:r>
      <w:proofErr w:type="spellStart"/>
      <w:r w:rsidRPr="0094283A">
        <w:rPr>
          <w:rFonts w:ascii="Times New Roman" w:eastAsia="Times New Roman CYR" w:hAnsi="Times New Roman" w:cs="Times New Roman"/>
          <w:b/>
          <w:sz w:val="24"/>
          <w:szCs w:val="24"/>
          <w:lang w:val="ru-RU" w:eastAsia="ar-SA"/>
        </w:rPr>
        <w:t>печат</w:t>
      </w:r>
      <w:proofErr w:type="spellEnd"/>
      <w:r w:rsidRPr="0094283A">
        <w:rPr>
          <w:rFonts w:ascii="Times New Roman" w:eastAsia="Times New Roman CYR" w:hAnsi="Times New Roman" w:cs="Times New Roman"/>
          <w:b/>
          <w:sz w:val="24"/>
          <w:szCs w:val="24"/>
          <w:lang w:val="ru-RU" w:eastAsia="ar-SA"/>
        </w:rPr>
        <w:t>:</w:t>
      </w:r>
      <w:r w:rsidRPr="0094283A">
        <w:rPr>
          <w:rFonts w:ascii="Times New Roman" w:eastAsia="Times New Roman CYR" w:hAnsi="Times New Roman" w:cs="Times New Roman"/>
          <w:b/>
          <w:sz w:val="20"/>
          <w:szCs w:val="20"/>
          <w:lang w:val="ru-RU" w:eastAsia="ar-SA"/>
        </w:rPr>
        <w:br/>
        <w:t xml:space="preserve"> ________________</w:t>
      </w:r>
    </w:p>
    <w:p w:rsidR="0094283A" w:rsidRPr="0094283A" w:rsidRDefault="0094283A" w:rsidP="00F5514D">
      <w:pPr>
        <w:suppressAutoHyphens/>
        <w:autoSpaceDE w:val="0"/>
        <w:spacing w:before="120" w:after="200" w:line="276" w:lineRule="auto"/>
        <w:rPr>
          <w:rFonts w:ascii="Times New Roman" w:eastAsia="Times New Roman CYR" w:hAnsi="Times New Roman" w:cs="Times New Roman"/>
          <w:b/>
          <w:i/>
          <w:iCs/>
          <w:sz w:val="20"/>
          <w:szCs w:val="20"/>
          <w:lang w:val="ru-RU" w:eastAsia="ar-SA"/>
        </w:rPr>
      </w:pPr>
      <w:r w:rsidRPr="0094283A">
        <w:rPr>
          <w:rFonts w:ascii="Times New Roman" w:eastAsia="Times New Roman CYR" w:hAnsi="Times New Roman" w:cs="Times New Roman"/>
          <w:b/>
          <w:i/>
          <w:iCs/>
          <w:sz w:val="20"/>
          <w:szCs w:val="20"/>
          <w:lang w:val="ru-RU" w:eastAsia="ar-SA"/>
        </w:rPr>
        <w:t>(дата на подписване)</w:t>
      </w:r>
    </w:p>
    <w:p w:rsidR="0094283A" w:rsidRPr="0094283A" w:rsidRDefault="0094283A" w:rsidP="00B53CA4">
      <w:pPr>
        <w:suppressAutoHyphens/>
        <w:autoSpaceDE w:val="0"/>
        <w:spacing w:before="120" w:after="200" w:line="276" w:lineRule="auto"/>
        <w:rPr>
          <w:rFonts w:ascii="Times New Roman" w:eastAsia="Times New Roman CYR" w:hAnsi="Times New Roman" w:cs="Times New Roman"/>
          <w:sz w:val="20"/>
          <w:szCs w:val="20"/>
          <w:lang w:val="bg-BG" w:eastAsia="ar-SA"/>
        </w:rPr>
      </w:pPr>
      <w:r w:rsidRPr="0094283A">
        <w:rPr>
          <w:rFonts w:ascii="Times New Roman" w:eastAsia="Times New Roman CYR" w:hAnsi="Times New Roman" w:cs="Times New Roman"/>
          <w:b/>
          <w:bCs/>
          <w:sz w:val="20"/>
          <w:szCs w:val="20"/>
          <w:lang w:val="en" w:eastAsia="ar-SA"/>
        </w:rPr>
        <w:tab/>
        <w:t xml:space="preserve">      </w:t>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b/>
          <w:bCs/>
          <w:sz w:val="20"/>
          <w:szCs w:val="20"/>
          <w:lang w:val="en" w:eastAsia="ar-SA"/>
        </w:rPr>
        <w:tab/>
      </w:r>
      <w:r w:rsidRPr="0094283A">
        <w:rPr>
          <w:rFonts w:ascii="Times New Roman" w:eastAsia="Times New Roman CYR" w:hAnsi="Times New Roman" w:cs="Times New Roman"/>
          <w:sz w:val="20"/>
          <w:szCs w:val="20"/>
          <w:lang w:val="bg-BG" w:eastAsia="ar-SA"/>
        </w:rPr>
        <w:t xml:space="preserve">Име и фамилия               </w:t>
      </w:r>
    </w:p>
    <w:p w:rsidR="0094283A" w:rsidRDefault="0094283A" w:rsidP="0094283A">
      <w:pPr>
        <w:suppressAutoHyphens/>
        <w:autoSpaceDE w:val="0"/>
        <w:spacing w:before="120" w:after="200" w:line="276" w:lineRule="auto"/>
        <w:jc w:val="both"/>
        <w:rPr>
          <w:rFonts w:ascii="Times New Roman" w:eastAsia="Times New Roman CYR" w:hAnsi="Times New Roman" w:cs="Times New Roman"/>
          <w:sz w:val="20"/>
          <w:szCs w:val="20"/>
          <w:lang w:val="bg-BG" w:eastAsia="ar-SA"/>
        </w:rPr>
      </w:pPr>
      <w:r w:rsidRPr="0094283A">
        <w:rPr>
          <w:rFonts w:ascii="Times New Roman" w:eastAsia="Times New Roman CYR" w:hAnsi="Times New Roman" w:cs="Times New Roman"/>
          <w:sz w:val="20"/>
          <w:szCs w:val="20"/>
          <w:lang w:val="en" w:eastAsia="ar-SA"/>
        </w:rPr>
        <w:t xml:space="preserve">           </w:t>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en" w:eastAsia="ar-SA"/>
        </w:rPr>
        <w:tab/>
      </w:r>
      <w:r w:rsidRPr="0094283A">
        <w:rPr>
          <w:rFonts w:ascii="Times New Roman" w:eastAsia="Times New Roman CYR" w:hAnsi="Times New Roman" w:cs="Times New Roman"/>
          <w:sz w:val="20"/>
          <w:szCs w:val="20"/>
          <w:lang w:val="bg-BG" w:eastAsia="ar-SA"/>
        </w:rPr>
        <w:t xml:space="preserve">ПОДПИС </w:t>
      </w:r>
    </w:p>
    <w:p w:rsidR="00B53CA4" w:rsidRDefault="00B53CA4" w:rsidP="0094283A">
      <w:pPr>
        <w:suppressAutoHyphens/>
        <w:autoSpaceDE w:val="0"/>
        <w:spacing w:before="120" w:after="200" w:line="276" w:lineRule="auto"/>
        <w:jc w:val="both"/>
        <w:rPr>
          <w:rFonts w:ascii="Times New Roman" w:eastAsia="Times New Roman CYR" w:hAnsi="Times New Roman" w:cs="Times New Roman"/>
          <w:sz w:val="20"/>
          <w:szCs w:val="20"/>
          <w:lang w:val="bg-BG" w:eastAsia="ar-SA"/>
        </w:rPr>
      </w:pPr>
    </w:p>
    <w:p w:rsidR="00262A35" w:rsidRPr="005B2FB0" w:rsidRDefault="00262A35" w:rsidP="00262A35">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w:t>
      </w:r>
      <w:r w:rsidR="00DB55CA">
        <w:rPr>
          <w:rFonts w:ascii="Times New Roman" w:eastAsia="Times New Roman" w:hAnsi="Times New Roman" w:cs="Times New Roman"/>
          <w:b/>
          <w:bCs/>
          <w:caps/>
          <w:color w:val="000000"/>
          <w:position w:val="7"/>
          <w:sz w:val="24"/>
          <w:szCs w:val="24"/>
          <w:lang w:val="bg-BG" w:eastAsia="ar-SA"/>
        </w:rPr>
        <w:t>11</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262A35" w:rsidRPr="005A78EA" w:rsidRDefault="00262A35" w:rsidP="00262A35">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262A35" w:rsidRPr="005A78EA" w:rsidRDefault="00262A35" w:rsidP="00262A35">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sidR="003A65AB">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262A35" w:rsidRPr="005B2FB0" w:rsidRDefault="00262A35" w:rsidP="00262A35">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sidR="00DB55CA">
        <w:rPr>
          <w:rFonts w:ascii="Times New Roman" w:eastAsia="Times New Roman CYR" w:hAnsi="Times New Roman" w:cs="Times New Roman"/>
          <w:b/>
          <w:color w:val="000000"/>
          <w:spacing w:val="-6"/>
          <w:sz w:val="24"/>
          <w:szCs w:val="24"/>
          <w:lang w:val="bg-BG" w:eastAsia="ar-SA"/>
        </w:rPr>
        <w:t>11</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r w:rsidR="00DB55CA" w:rsidRPr="00543747">
        <w:rPr>
          <w:rFonts w:ascii="Times New Roman" w:hAnsi="Times New Roman" w:cs="Times New Roman"/>
          <w:b/>
          <w:sz w:val="24"/>
          <w:szCs w:val="24"/>
          <w:lang w:val="bg-BG"/>
        </w:rPr>
        <w:t xml:space="preserve">Доставка на части за въздушна система на автобус „Соларис Урбино 12“ , ТБ </w:t>
      </w:r>
      <w:r w:rsidR="00BB5368">
        <w:rPr>
          <w:rFonts w:ascii="Times New Roman" w:hAnsi="Times New Roman" w:cs="Times New Roman"/>
          <w:b/>
          <w:sz w:val="24"/>
          <w:szCs w:val="24"/>
          <w:lang w:val="bg-BG"/>
        </w:rPr>
        <w:t>„</w:t>
      </w:r>
      <w:r w:rsidR="00DB55CA" w:rsidRPr="00543747">
        <w:rPr>
          <w:rFonts w:ascii="Times New Roman" w:hAnsi="Times New Roman" w:cs="Times New Roman"/>
          <w:b/>
          <w:sz w:val="24"/>
          <w:szCs w:val="24"/>
          <w:lang w:val="bg-BG"/>
        </w:rPr>
        <w:t>Шкода-Соларис“ 26</w:t>
      </w:r>
      <w:r w:rsidR="00DB55CA" w:rsidRPr="00543747">
        <w:rPr>
          <w:rFonts w:ascii="Times New Roman" w:hAnsi="Times New Roman" w:cs="Times New Roman"/>
          <w:b/>
          <w:sz w:val="24"/>
          <w:szCs w:val="24"/>
        </w:rPr>
        <w:t>TR</w:t>
      </w:r>
      <w:r w:rsidR="00DB55CA" w:rsidRPr="00543747">
        <w:rPr>
          <w:rFonts w:ascii="Times New Roman" w:hAnsi="Times New Roman" w:cs="Times New Roman"/>
          <w:b/>
          <w:sz w:val="24"/>
          <w:szCs w:val="24"/>
          <w:lang w:val="bg-BG"/>
        </w:rPr>
        <w:t xml:space="preserve"> и  „Соларис </w:t>
      </w:r>
      <w:proofErr w:type="spellStart"/>
      <w:r w:rsidR="00DB55CA" w:rsidRPr="00543747">
        <w:rPr>
          <w:rFonts w:ascii="Times New Roman" w:hAnsi="Times New Roman" w:cs="Times New Roman"/>
          <w:b/>
          <w:sz w:val="24"/>
          <w:szCs w:val="24"/>
          <w:lang w:val="bg-BG"/>
        </w:rPr>
        <w:t>Тролино</w:t>
      </w:r>
      <w:proofErr w:type="spellEnd"/>
      <w:r w:rsidR="00DB55CA" w:rsidRPr="00543747">
        <w:rPr>
          <w:rFonts w:ascii="Times New Roman" w:hAnsi="Times New Roman" w:cs="Times New Roman"/>
          <w:b/>
          <w:sz w:val="24"/>
          <w:szCs w:val="24"/>
          <w:lang w:val="bg-BG"/>
        </w:rPr>
        <w:t>“</w:t>
      </w:r>
      <w:r w:rsidR="00DB55CA" w:rsidRPr="00543747">
        <w:rPr>
          <w:rFonts w:ascii="Times New Roman" w:hAnsi="Times New Roman" w:cs="Times New Roman"/>
          <w:b/>
          <w:sz w:val="24"/>
          <w:szCs w:val="24"/>
        </w:rPr>
        <w:t xml:space="preserve"> 12</w:t>
      </w:r>
      <w:r w:rsidRPr="00407AD7">
        <w:rPr>
          <w:rFonts w:ascii="Times New Roman" w:eastAsia="Times New Roman CYR" w:hAnsi="Times New Roman" w:cs="Times New Roman"/>
          <w:b/>
          <w:color w:val="000000"/>
          <w:spacing w:val="-6"/>
          <w:sz w:val="24"/>
          <w:szCs w:val="24"/>
          <w:lang w:val="bg-BG" w:eastAsia="ar-SA"/>
        </w:rPr>
        <w:t>:</w:t>
      </w:r>
    </w:p>
    <w:p w:rsidR="00262A35" w:rsidRPr="005B2FB0" w:rsidRDefault="00262A35" w:rsidP="00262A35">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262A35" w:rsidRPr="00B53CA4" w:rsidRDefault="00262A35" w:rsidP="00262A35">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262A35" w:rsidRPr="005B2FB0" w:rsidRDefault="00262A35" w:rsidP="00262A35">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262A35" w:rsidRPr="005B2FB0" w:rsidRDefault="00262A35" w:rsidP="00262A35">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262A35" w:rsidRPr="005B2FB0" w:rsidRDefault="00262A35" w:rsidP="00262A35">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262A35" w:rsidRPr="005B2FB0" w:rsidRDefault="00262A35" w:rsidP="00262A35">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262A35" w:rsidRPr="005B2FB0" w:rsidRDefault="00262A35" w:rsidP="00262A35">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262A35" w:rsidRPr="005B2FB0" w:rsidRDefault="00262A35" w:rsidP="00262A35">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262A35" w:rsidRPr="005B2FB0" w:rsidRDefault="00262A35" w:rsidP="00262A35">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262A35" w:rsidRPr="005B2FB0" w:rsidRDefault="00262A35" w:rsidP="00262A35">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262A35" w:rsidRPr="005B2FB0" w:rsidRDefault="00262A35" w:rsidP="00262A35">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262A35" w:rsidRPr="005B2FB0" w:rsidRDefault="00262A35" w:rsidP="00262A35">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262A35" w:rsidRPr="005B2FB0" w:rsidRDefault="00262A35" w:rsidP="00262A35">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262A35" w:rsidRDefault="00262A35" w:rsidP="00262A35">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поръчката представяме следното техническо предложение </w:t>
      </w:r>
      <w:r w:rsidRPr="001E383C">
        <w:rPr>
          <w:rFonts w:ascii="Times New Roman" w:eastAsia="Times New Roman CYR" w:hAnsi="Times New Roman" w:cs="Times New Roman"/>
          <w:color w:val="000000"/>
          <w:spacing w:val="-6"/>
          <w:sz w:val="24"/>
          <w:szCs w:val="24"/>
          <w:lang w:val="bg-BG" w:eastAsia="ar-SA"/>
        </w:rPr>
        <w:t xml:space="preserve">за обособена позиция </w:t>
      </w:r>
      <w:r w:rsidRPr="00A97A58">
        <w:rPr>
          <w:rFonts w:ascii="Times New Roman" w:eastAsia="Times New Roman CYR" w:hAnsi="Times New Roman" w:cs="Times New Roman"/>
          <w:b/>
          <w:color w:val="000000"/>
          <w:spacing w:val="-6"/>
          <w:sz w:val="24"/>
          <w:szCs w:val="24"/>
          <w:lang w:val="bg-BG" w:eastAsia="ar-SA"/>
        </w:rPr>
        <w:t xml:space="preserve">№ </w:t>
      </w:r>
      <w:r w:rsidR="00543747">
        <w:rPr>
          <w:rFonts w:ascii="Times New Roman" w:eastAsia="Times New Roman CYR" w:hAnsi="Times New Roman" w:cs="Times New Roman"/>
          <w:b/>
          <w:color w:val="000000"/>
          <w:spacing w:val="-6"/>
          <w:sz w:val="24"/>
          <w:szCs w:val="24"/>
          <w:lang w:val="bg-BG" w:eastAsia="ar-SA"/>
        </w:rPr>
        <w:t>11</w:t>
      </w:r>
      <w:r w:rsidRPr="0093209C">
        <w:rPr>
          <w:rFonts w:ascii="Times New Roman" w:eastAsia="Times New Roman CYR" w:hAnsi="Times New Roman" w:cs="Times New Roman"/>
          <w:color w:val="000000"/>
          <w:spacing w:val="-6"/>
          <w:sz w:val="24"/>
          <w:szCs w:val="24"/>
          <w:lang w:val="bg-BG" w:eastAsia="ar-SA"/>
        </w:rPr>
        <w:t xml:space="preserve"> за </w:t>
      </w:r>
      <w:proofErr w:type="spellStart"/>
      <w:r w:rsidR="00543747" w:rsidRPr="00543747">
        <w:rPr>
          <w:rFonts w:ascii="Times New Roman" w:hAnsi="Times New Roman" w:cs="Times New Roman"/>
          <w:sz w:val="24"/>
          <w:szCs w:val="24"/>
        </w:rPr>
        <w:t>Доставка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на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части</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за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въздушна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система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на</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автобус</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Соларис</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Урбино</w:t>
      </w:r>
      <w:proofErr w:type="spellEnd"/>
      <w:r w:rsidR="00543747" w:rsidRPr="00543747">
        <w:rPr>
          <w:rFonts w:ascii="Times New Roman" w:hAnsi="Times New Roman" w:cs="Times New Roman"/>
          <w:sz w:val="24"/>
          <w:szCs w:val="24"/>
        </w:rPr>
        <w:t xml:space="preserve"> 12“ , ТБ </w:t>
      </w:r>
      <w:r w:rsidR="00EC2E95">
        <w:rPr>
          <w:rFonts w:ascii="Times New Roman" w:hAnsi="Times New Roman" w:cs="Times New Roman"/>
          <w:sz w:val="24"/>
          <w:szCs w:val="24"/>
          <w:lang w:val="bg-BG"/>
        </w:rPr>
        <w:t>„</w:t>
      </w:r>
      <w:proofErr w:type="spellStart"/>
      <w:r w:rsidR="00543747" w:rsidRPr="00543747">
        <w:rPr>
          <w:rFonts w:ascii="Times New Roman" w:hAnsi="Times New Roman" w:cs="Times New Roman"/>
          <w:sz w:val="24"/>
          <w:szCs w:val="24"/>
        </w:rPr>
        <w:t>Шкода-Соларис</w:t>
      </w:r>
      <w:proofErr w:type="spellEnd"/>
      <w:r w:rsidR="00543747" w:rsidRPr="00543747">
        <w:rPr>
          <w:rFonts w:ascii="Times New Roman" w:hAnsi="Times New Roman" w:cs="Times New Roman"/>
          <w:sz w:val="24"/>
          <w:szCs w:val="24"/>
        </w:rPr>
        <w:t>“ 26TR и  „</w:t>
      </w:r>
      <w:proofErr w:type="spellStart"/>
      <w:r w:rsidR="00543747" w:rsidRPr="00543747">
        <w:rPr>
          <w:rFonts w:ascii="Times New Roman" w:hAnsi="Times New Roman" w:cs="Times New Roman"/>
          <w:sz w:val="24"/>
          <w:szCs w:val="24"/>
        </w:rPr>
        <w:t>Соларис</w:t>
      </w:r>
      <w:proofErr w:type="spellEnd"/>
      <w:r w:rsidR="00543747" w:rsidRPr="00543747">
        <w:rPr>
          <w:rFonts w:ascii="Times New Roman" w:hAnsi="Times New Roman" w:cs="Times New Roman"/>
          <w:sz w:val="24"/>
          <w:szCs w:val="24"/>
        </w:rPr>
        <w:t xml:space="preserve"> </w:t>
      </w:r>
      <w:proofErr w:type="spellStart"/>
      <w:r w:rsidR="00543747" w:rsidRPr="00543747">
        <w:rPr>
          <w:rFonts w:ascii="Times New Roman" w:hAnsi="Times New Roman" w:cs="Times New Roman"/>
          <w:sz w:val="24"/>
          <w:szCs w:val="24"/>
        </w:rPr>
        <w:t>Тролино</w:t>
      </w:r>
      <w:proofErr w:type="spellEnd"/>
      <w:r w:rsidR="00543747" w:rsidRPr="00543747">
        <w:rPr>
          <w:rFonts w:ascii="Times New Roman" w:hAnsi="Times New Roman" w:cs="Times New Roman"/>
          <w:sz w:val="24"/>
          <w:szCs w:val="24"/>
        </w:rPr>
        <w:t>“ 12</w:t>
      </w:r>
      <w:r w:rsidRPr="0093209C">
        <w:rPr>
          <w:rFonts w:ascii="Times New Roman" w:eastAsia="Times New Roman CYR" w:hAnsi="Times New Roman" w:cs="Times New Roman"/>
          <w:color w:val="000000"/>
          <w:spacing w:val="-6"/>
          <w:sz w:val="24"/>
          <w:szCs w:val="24"/>
          <w:lang w:val="bg-BG" w:eastAsia="ar-SA"/>
        </w:rPr>
        <w:t>:</w:t>
      </w:r>
    </w:p>
    <w:tbl>
      <w:tblPr>
        <w:tblW w:w="9380" w:type="dxa"/>
        <w:tblLayout w:type="fixed"/>
        <w:tblLook w:val="04A0" w:firstRow="1" w:lastRow="0" w:firstColumn="1" w:lastColumn="0" w:noHBand="0" w:noVBand="1"/>
      </w:tblPr>
      <w:tblGrid>
        <w:gridCol w:w="436"/>
        <w:gridCol w:w="3807"/>
        <w:gridCol w:w="1417"/>
        <w:gridCol w:w="851"/>
        <w:gridCol w:w="1444"/>
        <w:gridCol w:w="1425"/>
      </w:tblGrid>
      <w:tr w:rsidR="00D55B9C" w:rsidRPr="00D55B9C" w:rsidTr="00AC31A1">
        <w:trPr>
          <w:trHeight w:val="615"/>
        </w:trPr>
        <w:tc>
          <w:tcPr>
            <w:tcW w:w="43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lang w:val="bg-BG"/>
              </w:rPr>
              <w:t>№</w:t>
            </w:r>
          </w:p>
        </w:tc>
        <w:tc>
          <w:tcPr>
            <w:tcW w:w="3807" w:type="dxa"/>
            <w:tcBorders>
              <w:top w:val="single" w:sz="8" w:space="0" w:color="auto"/>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lang w:val="bg-BG"/>
              </w:rPr>
              <w:t>Резервна част</w:t>
            </w:r>
          </w:p>
        </w:tc>
        <w:tc>
          <w:tcPr>
            <w:tcW w:w="1417" w:type="dxa"/>
            <w:tcBorders>
              <w:top w:val="single" w:sz="8" w:space="0" w:color="auto"/>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lang w:val="bg-BG"/>
              </w:rPr>
              <w:t>Каталожен №</w:t>
            </w:r>
          </w:p>
        </w:tc>
        <w:tc>
          <w:tcPr>
            <w:tcW w:w="851" w:type="dxa"/>
            <w:tcBorders>
              <w:top w:val="single" w:sz="8" w:space="0" w:color="auto"/>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Мярка</w:t>
            </w:r>
          </w:p>
        </w:tc>
        <w:tc>
          <w:tcPr>
            <w:tcW w:w="1444" w:type="dxa"/>
            <w:tcBorders>
              <w:top w:val="single" w:sz="8" w:space="0" w:color="auto"/>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Производител</w:t>
            </w:r>
          </w:p>
        </w:tc>
        <w:tc>
          <w:tcPr>
            <w:tcW w:w="1425" w:type="dxa"/>
            <w:tcBorders>
              <w:top w:val="single" w:sz="8" w:space="0" w:color="auto"/>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Каталожен №</w:t>
            </w:r>
          </w:p>
        </w:tc>
      </w:tr>
      <w:tr w:rsidR="00D55B9C" w:rsidRPr="00D55B9C" w:rsidTr="00AC31A1">
        <w:trPr>
          <w:trHeight w:val="510"/>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Датчик за налягане на въздушната система на автобус „Соларис Урбино 12“</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0111-101-000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2</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Глава за компресор на автобус „Соларис Урбино 12“</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0120-301-018</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3</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за компресор на автобус „Соларис Урбино 12“</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0000-375-862</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31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4</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Спирачен педал</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1102-408-020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5</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за спирачен педал(1102-408-020)</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31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6</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Петпътен разделител</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1102-252-000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7</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на петпътен разпределител(1102-252-000)</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31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8</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Пропорционален клапан</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0000-112-389</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9</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за пропорционален клапан(0000-112-389)</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31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10</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Модулатор</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1102-732-030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11</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за модулатор(1102-732-030)</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31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12</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Кран ръчна спирачка</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1102-662-000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13</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Ремонтен комплект за кран ръчна спирачка(1102-662-000)</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14</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Въздушна възглавница на окачването(предни тролейбуси)</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0000-194-640</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15</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Въздушна възглавница на окачването(предни автобуси)</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0000-194-642</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r w:rsidR="00D55B9C" w:rsidRPr="00D55B9C" w:rsidTr="00AC31A1">
        <w:trPr>
          <w:trHeight w:val="525"/>
        </w:trPr>
        <w:tc>
          <w:tcPr>
            <w:tcW w:w="436" w:type="dxa"/>
            <w:tcBorders>
              <w:top w:val="nil"/>
              <w:left w:val="single" w:sz="8" w:space="0" w:color="auto"/>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rPr>
            </w:pPr>
            <w:r w:rsidRPr="00D55B9C">
              <w:rPr>
                <w:rFonts w:ascii="Times New Roman" w:eastAsia="Times New Roman" w:hAnsi="Times New Roman" w:cs="Times New Roman"/>
              </w:rPr>
              <w:t>16</w:t>
            </w:r>
          </w:p>
        </w:tc>
        <w:tc>
          <w:tcPr>
            <w:tcW w:w="380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Въздушна възглавница на окачването(задни за всички)</w:t>
            </w:r>
          </w:p>
        </w:tc>
        <w:tc>
          <w:tcPr>
            <w:tcW w:w="1417"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0000-194-647</w:t>
            </w:r>
          </w:p>
        </w:tc>
        <w:tc>
          <w:tcPr>
            <w:tcW w:w="851"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jc w:val="center"/>
              <w:rPr>
                <w:rFonts w:ascii="Times New Roman" w:eastAsia="Times New Roman" w:hAnsi="Times New Roman" w:cs="Times New Roman"/>
                <w:sz w:val="20"/>
                <w:szCs w:val="20"/>
              </w:rPr>
            </w:pPr>
            <w:proofErr w:type="spellStart"/>
            <w:r w:rsidRPr="00D55B9C">
              <w:rPr>
                <w:rFonts w:ascii="Times New Roman" w:eastAsia="Times New Roman" w:hAnsi="Times New Roman" w:cs="Times New Roman"/>
                <w:sz w:val="20"/>
                <w:szCs w:val="20"/>
                <w:lang w:val="bg-BG"/>
              </w:rPr>
              <w:t>бр</w:t>
            </w:r>
            <w:proofErr w:type="spellEnd"/>
          </w:p>
        </w:tc>
        <w:tc>
          <w:tcPr>
            <w:tcW w:w="1444"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c>
          <w:tcPr>
            <w:tcW w:w="1425" w:type="dxa"/>
            <w:tcBorders>
              <w:top w:val="nil"/>
              <w:left w:val="nil"/>
              <w:bottom w:val="single" w:sz="8" w:space="0" w:color="auto"/>
              <w:right w:val="single" w:sz="8" w:space="0" w:color="auto"/>
            </w:tcBorders>
            <w:shd w:val="clear" w:color="auto" w:fill="auto"/>
            <w:vAlign w:val="center"/>
            <w:hideMark/>
          </w:tcPr>
          <w:p w:rsidR="00D55B9C" w:rsidRPr="00D55B9C" w:rsidRDefault="00D55B9C" w:rsidP="00D55B9C">
            <w:pPr>
              <w:spacing w:after="0" w:line="240" w:lineRule="auto"/>
              <w:rPr>
                <w:rFonts w:ascii="Times New Roman" w:eastAsia="Times New Roman" w:hAnsi="Times New Roman" w:cs="Times New Roman"/>
                <w:sz w:val="20"/>
                <w:szCs w:val="20"/>
              </w:rPr>
            </w:pPr>
            <w:r w:rsidRPr="00D55B9C">
              <w:rPr>
                <w:rFonts w:ascii="Times New Roman" w:eastAsia="Times New Roman" w:hAnsi="Times New Roman" w:cs="Times New Roman"/>
                <w:sz w:val="20"/>
                <w:szCs w:val="20"/>
                <w:lang w:val="bg-BG"/>
              </w:rPr>
              <w:t> </w:t>
            </w:r>
          </w:p>
        </w:tc>
      </w:tr>
    </w:tbl>
    <w:p w:rsidR="00262A35" w:rsidRPr="00C17CE5" w:rsidRDefault="00262A35" w:rsidP="00262A35">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262A35" w:rsidRPr="005B2FB0" w:rsidRDefault="00262A35" w:rsidP="00262A35">
      <w:pPr>
        <w:suppressAutoHyphens/>
        <w:spacing w:after="0" w:line="240" w:lineRule="auto"/>
        <w:jc w:val="both"/>
        <w:rPr>
          <w:rFonts w:ascii="Times New Roman" w:eastAsia="Times New Roman" w:hAnsi="Times New Roman" w:cs="Times New Roman"/>
          <w:b/>
          <w:i/>
          <w:sz w:val="20"/>
          <w:szCs w:val="20"/>
          <w:u w:val="single"/>
          <w:lang w:eastAsia="ar-SA"/>
        </w:rPr>
      </w:pP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1</w:t>
      </w:r>
      <w:r>
        <w:rPr>
          <w:rFonts w:ascii="Times New Roman" w:eastAsia="Times New Roman" w:hAnsi="Times New Roman" w:cs="Times New Roman"/>
          <w:sz w:val="20"/>
          <w:szCs w:val="20"/>
          <w:lang w:val="bg-BG" w:eastAsia="ar-SA"/>
        </w:rPr>
        <w:t>1</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7606B9" w:rsidRPr="004B7099"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lastRenderedPageBreak/>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262A35" w:rsidRPr="005B2FB0" w:rsidRDefault="00262A35" w:rsidP="00262A35">
      <w:pPr>
        <w:suppressAutoHyphens/>
        <w:spacing w:after="0" w:line="240" w:lineRule="auto"/>
        <w:jc w:val="both"/>
        <w:rPr>
          <w:rFonts w:ascii="Times New Roman" w:eastAsia="Times New Roman" w:hAnsi="Times New Roman" w:cs="Times New Roman"/>
          <w:b/>
          <w:i/>
          <w:sz w:val="20"/>
          <w:szCs w:val="20"/>
          <w:u w:val="single"/>
          <w:lang w:eastAsia="ar-SA"/>
        </w:rPr>
      </w:pPr>
    </w:p>
    <w:p w:rsidR="00262A35" w:rsidRPr="005B2FB0" w:rsidRDefault="00262A35" w:rsidP="00262A35">
      <w:pPr>
        <w:suppressAutoHyphens/>
        <w:spacing w:after="0" w:line="240" w:lineRule="auto"/>
        <w:jc w:val="both"/>
        <w:rPr>
          <w:rFonts w:ascii="Times New Roman" w:eastAsia="Times New Roman" w:hAnsi="Times New Roman" w:cs="Times New Roman"/>
          <w:b/>
          <w:i/>
          <w:sz w:val="20"/>
          <w:szCs w:val="20"/>
          <w:u w:val="single"/>
          <w:lang w:eastAsia="ar-SA"/>
        </w:rPr>
      </w:pPr>
    </w:p>
    <w:p w:rsidR="00262A35" w:rsidRPr="005B2FB0" w:rsidRDefault="00262A35" w:rsidP="00262A35">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262A35" w:rsidRPr="005B2FB0" w:rsidRDefault="00262A35" w:rsidP="00262A35">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262A35" w:rsidRPr="005B2FB0" w:rsidRDefault="00262A35" w:rsidP="00262A35">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262A35" w:rsidRPr="005B2FB0" w:rsidRDefault="00262A35" w:rsidP="00262A35">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262A35" w:rsidRPr="005B2FB0" w:rsidRDefault="00262A35" w:rsidP="00262A35">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5B2FB0" w:rsidRDefault="005B2FB0" w:rsidP="005B2FB0">
      <w:pPr>
        <w:suppressAutoHyphens/>
        <w:spacing w:after="0" w:line="240" w:lineRule="auto"/>
        <w:rPr>
          <w:rFonts w:ascii="Times New Roman" w:eastAsia="Times New Roman" w:hAnsi="Times New Roman" w:cs="Times New Roman"/>
          <w:b/>
          <w:sz w:val="24"/>
          <w:szCs w:val="24"/>
          <w:u w:val="single"/>
          <w:lang w:val="bg-BG" w:eastAsia="ar-SA"/>
        </w:rPr>
      </w:pPr>
    </w:p>
    <w:p w:rsidR="00D849C7" w:rsidRPr="005B2FB0" w:rsidRDefault="00D849C7" w:rsidP="00D849C7">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3.12</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D849C7" w:rsidRPr="005A78EA" w:rsidRDefault="00D849C7" w:rsidP="00D849C7">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D849C7" w:rsidRPr="005B2FB0" w:rsidRDefault="00D849C7" w:rsidP="00D849C7">
      <w:pPr>
        <w:suppressAutoHyphens/>
        <w:autoSpaceDE w:val="0"/>
        <w:spacing w:after="200" w:line="276" w:lineRule="auto"/>
        <w:jc w:val="both"/>
        <w:rPr>
          <w:rFonts w:ascii="Times New Roman" w:eastAsia="Times New Roman" w:hAnsi="Times New Roman" w:cs="Times New Roman"/>
          <w:sz w:val="20"/>
          <w:szCs w:val="20"/>
          <w:lan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D849C7" w:rsidRPr="005B2FB0" w:rsidRDefault="00D849C7" w:rsidP="00D849C7">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1</w:t>
      </w:r>
      <w:r w:rsidR="001B516A">
        <w:rPr>
          <w:rFonts w:ascii="Times New Roman" w:eastAsia="Times New Roman CYR" w:hAnsi="Times New Roman" w:cs="Times New Roman"/>
          <w:b/>
          <w:color w:val="000000"/>
          <w:spacing w:val="-6"/>
          <w:sz w:val="24"/>
          <w:szCs w:val="24"/>
          <w:lang w:val="bg-BG" w:eastAsia="ar-SA"/>
        </w:rPr>
        <w:t>2</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r w:rsidR="001B516A" w:rsidRPr="001B516A">
        <w:rPr>
          <w:rFonts w:ascii="Times New Roman" w:hAnsi="Times New Roman" w:cs="Times New Roman"/>
          <w:b/>
          <w:sz w:val="24"/>
          <w:szCs w:val="24"/>
          <w:lang w:val="bg-BG"/>
        </w:rPr>
        <w:t xml:space="preserve">Доставка на резервни части за каросерия салон на автобус  „Соларис Урбино 12“ и ТБ “Шкода-Соларис“ 26TR, „Соларис </w:t>
      </w:r>
      <w:proofErr w:type="spellStart"/>
      <w:r w:rsidR="001B516A" w:rsidRPr="001B516A">
        <w:rPr>
          <w:rFonts w:ascii="Times New Roman" w:hAnsi="Times New Roman" w:cs="Times New Roman"/>
          <w:b/>
          <w:sz w:val="24"/>
          <w:szCs w:val="24"/>
          <w:lang w:val="bg-BG"/>
        </w:rPr>
        <w:t>Тролино</w:t>
      </w:r>
      <w:proofErr w:type="spellEnd"/>
      <w:r w:rsidR="001B516A" w:rsidRPr="001B516A">
        <w:rPr>
          <w:rFonts w:ascii="Times New Roman" w:hAnsi="Times New Roman" w:cs="Times New Roman"/>
          <w:b/>
          <w:sz w:val="24"/>
          <w:szCs w:val="24"/>
          <w:lang w:val="bg-BG"/>
        </w:rPr>
        <w:t>“ 12</w:t>
      </w:r>
      <w:r w:rsidRPr="00407AD7">
        <w:rPr>
          <w:rFonts w:ascii="Times New Roman" w:eastAsia="Times New Roman CYR" w:hAnsi="Times New Roman" w:cs="Times New Roman"/>
          <w:b/>
          <w:color w:val="000000"/>
          <w:spacing w:val="-6"/>
          <w:sz w:val="24"/>
          <w:szCs w:val="24"/>
          <w:lang w:val="bg-BG" w:eastAsia="ar-SA"/>
        </w:rPr>
        <w:t>:</w:t>
      </w:r>
    </w:p>
    <w:p w:rsidR="00D849C7" w:rsidRPr="005B2FB0" w:rsidRDefault="00D849C7" w:rsidP="00D849C7">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D849C7" w:rsidRPr="00B53CA4" w:rsidRDefault="00D849C7" w:rsidP="00D849C7">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D849C7" w:rsidRPr="005B2FB0" w:rsidRDefault="00D849C7" w:rsidP="00D849C7">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D849C7" w:rsidRPr="005B2FB0" w:rsidRDefault="00D849C7" w:rsidP="00D849C7">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D849C7" w:rsidRPr="005B2FB0" w:rsidRDefault="00D849C7" w:rsidP="00D849C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D849C7" w:rsidRPr="005B2FB0" w:rsidRDefault="00D849C7" w:rsidP="00D849C7">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D849C7" w:rsidRPr="005B2FB0" w:rsidRDefault="00D849C7" w:rsidP="00D849C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D849C7" w:rsidRPr="005B2FB0" w:rsidRDefault="00D849C7" w:rsidP="00D849C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D849C7" w:rsidRPr="005B2FB0" w:rsidRDefault="00D849C7" w:rsidP="00D849C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D849C7" w:rsidRPr="005B2FB0" w:rsidRDefault="00D849C7" w:rsidP="00D849C7">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D849C7" w:rsidRPr="005B2FB0" w:rsidRDefault="00D849C7" w:rsidP="00D849C7">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D849C7" w:rsidRPr="005B2FB0" w:rsidRDefault="00D849C7" w:rsidP="00D849C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lastRenderedPageBreak/>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D849C7" w:rsidRPr="005B2FB0" w:rsidRDefault="00D849C7" w:rsidP="00D849C7">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D849C7" w:rsidRDefault="00D849C7" w:rsidP="00D849C7">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w:t>
      </w:r>
      <w:r w:rsidRPr="001B516A">
        <w:rPr>
          <w:rFonts w:ascii="Times New Roman" w:eastAsia="Times New Roman" w:hAnsi="Times New Roman" w:cs="Times New Roman"/>
          <w:sz w:val="24"/>
          <w:szCs w:val="24"/>
          <w:lang w:val="bg-BG" w:eastAsia="ar-SA"/>
        </w:rPr>
        <w:t xml:space="preserve">поръчката представяме следното техническо предложение </w:t>
      </w:r>
      <w:r w:rsidRPr="001B516A">
        <w:rPr>
          <w:rFonts w:ascii="Times New Roman" w:eastAsia="Times New Roman CYR" w:hAnsi="Times New Roman" w:cs="Times New Roman"/>
          <w:color w:val="000000"/>
          <w:spacing w:val="-6"/>
          <w:sz w:val="24"/>
          <w:szCs w:val="24"/>
          <w:lang w:val="bg-BG" w:eastAsia="ar-SA"/>
        </w:rPr>
        <w:t xml:space="preserve">за обособена позиция </w:t>
      </w:r>
      <w:r w:rsidRPr="001B516A">
        <w:rPr>
          <w:rFonts w:ascii="Times New Roman" w:eastAsia="Times New Roman CYR" w:hAnsi="Times New Roman" w:cs="Times New Roman"/>
          <w:b/>
          <w:color w:val="000000"/>
          <w:spacing w:val="-6"/>
          <w:sz w:val="24"/>
          <w:szCs w:val="24"/>
          <w:lang w:val="bg-BG" w:eastAsia="ar-SA"/>
        </w:rPr>
        <w:t>№ 1</w:t>
      </w:r>
      <w:r w:rsidR="001B516A" w:rsidRPr="001B516A">
        <w:rPr>
          <w:rFonts w:ascii="Times New Roman" w:eastAsia="Times New Roman CYR" w:hAnsi="Times New Roman" w:cs="Times New Roman"/>
          <w:b/>
          <w:color w:val="000000"/>
          <w:spacing w:val="-6"/>
          <w:sz w:val="24"/>
          <w:szCs w:val="24"/>
          <w:lang w:val="bg-BG" w:eastAsia="ar-SA"/>
        </w:rPr>
        <w:t>2</w:t>
      </w:r>
      <w:r w:rsidRPr="001B516A">
        <w:rPr>
          <w:rFonts w:ascii="Times New Roman" w:eastAsia="Times New Roman CYR" w:hAnsi="Times New Roman" w:cs="Times New Roman"/>
          <w:color w:val="000000"/>
          <w:spacing w:val="-6"/>
          <w:sz w:val="24"/>
          <w:szCs w:val="24"/>
          <w:lang w:val="bg-BG" w:eastAsia="ar-SA"/>
        </w:rPr>
        <w:t xml:space="preserve"> за </w:t>
      </w:r>
      <w:r w:rsidR="001B516A" w:rsidRPr="001B516A">
        <w:rPr>
          <w:rFonts w:ascii="Times New Roman" w:hAnsi="Times New Roman" w:cs="Times New Roman"/>
          <w:sz w:val="24"/>
          <w:szCs w:val="24"/>
          <w:lang w:val="bg-BG"/>
        </w:rPr>
        <w:t xml:space="preserve">Доставка на резервни части за каросерия салон на автобус  „Соларис Урбино 12“ и ТБ “Шкода-Соларис“ 26TR, „Соларис </w:t>
      </w:r>
      <w:proofErr w:type="spellStart"/>
      <w:r w:rsidR="001B516A" w:rsidRPr="001B516A">
        <w:rPr>
          <w:rFonts w:ascii="Times New Roman" w:hAnsi="Times New Roman" w:cs="Times New Roman"/>
          <w:sz w:val="24"/>
          <w:szCs w:val="24"/>
          <w:lang w:val="bg-BG"/>
        </w:rPr>
        <w:t>Тролино</w:t>
      </w:r>
      <w:proofErr w:type="spellEnd"/>
      <w:r w:rsidR="001B516A" w:rsidRPr="001B516A">
        <w:rPr>
          <w:rFonts w:ascii="Times New Roman" w:hAnsi="Times New Roman" w:cs="Times New Roman"/>
          <w:sz w:val="24"/>
          <w:szCs w:val="24"/>
          <w:lang w:val="bg-BG"/>
        </w:rPr>
        <w:t>“ 12</w:t>
      </w:r>
      <w:r w:rsidRPr="001B516A">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445"/>
        <w:gridCol w:w="3798"/>
        <w:gridCol w:w="1437"/>
        <w:gridCol w:w="820"/>
        <w:gridCol w:w="1426"/>
        <w:gridCol w:w="1454"/>
      </w:tblGrid>
      <w:tr w:rsidR="00DB3914" w:rsidRPr="003C3DB0" w:rsidTr="00DB3914">
        <w:trPr>
          <w:trHeight w:val="431"/>
        </w:trPr>
        <w:tc>
          <w:tcPr>
            <w:tcW w:w="44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lang w:val="bg-BG"/>
              </w:rPr>
              <w:t>№</w:t>
            </w:r>
          </w:p>
        </w:tc>
        <w:tc>
          <w:tcPr>
            <w:tcW w:w="3798" w:type="dxa"/>
            <w:tcBorders>
              <w:top w:val="single" w:sz="8" w:space="0" w:color="auto"/>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rPr>
            </w:pPr>
            <w:r w:rsidRPr="003C3DB0">
              <w:rPr>
                <w:rFonts w:ascii="Times New Roman" w:eastAsia="Times New Roman" w:hAnsi="Times New Roman" w:cs="Times New Roman"/>
                <w:lang w:val="bg-BG"/>
              </w:rPr>
              <w:t>Резервна част</w:t>
            </w:r>
          </w:p>
        </w:tc>
        <w:tc>
          <w:tcPr>
            <w:tcW w:w="1437" w:type="dxa"/>
            <w:tcBorders>
              <w:top w:val="single" w:sz="8" w:space="0" w:color="auto"/>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Каталожен №</w:t>
            </w:r>
          </w:p>
        </w:tc>
        <w:tc>
          <w:tcPr>
            <w:tcW w:w="820" w:type="dxa"/>
            <w:tcBorders>
              <w:top w:val="single" w:sz="8" w:space="0" w:color="auto"/>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Мярка</w:t>
            </w:r>
          </w:p>
        </w:tc>
        <w:tc>
          <w:tcPr>
            <w:tcW w:w="1426" w:type="dxa"/>
            <w:tcBorders>
              <w:top w:val="single" w:sz="8" w:space="0" w:color="auto"/>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Производител</w:t>
            </w:r>
          </w:p>
        </w:tc>
        <w:tc>
          <w:tcPr>
            <w:tcW w:w="1454" w:type="dxa"/>
            <w:tcBorders>
              <w:top w:val="single" w:sz="8" w:space="0" w:color="auto"/>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Каталожен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Перо за чистачки</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0004-022-574</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Перо за чистачки</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0004-024-009</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3</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Комбиниран ключ – мигач, чистачки</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1506-086-100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196"/>
        </w:trPr>
        <w:tc>
          <w:tcPr>
            <w:tcW w:w="445" w:type="dxa"/>
            <w:tcBorders>
              <w:top w:val="nil"/>
              <w:left w:val="single" w:sz="8" w:space="0" w:color="auto"/>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4</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Клаксон за висок и нисък сигнал</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1512-050-001    1512-050-002</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5</w:t>
            </w:r>
          </w:p>
        </w:tc>
        <w:tc>
          <w:tcPr>
            <w:tcW w:w="3798"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rPr>
              <w:t>Бутони</w:t>
            </w:r>
            <w:proofErr w:type="spellEnd"/>
            <w:r w:rsidRPr="003C3DB0">
              <w:rPr>
                <w:rFonts w:ascii="Times New Roman" w:eastAsia="Times New Roman" w:hAnsi="Times New Roman" w:cs="Times New Roman"/>
                <w:sz w:val="20"/>
                <w:szCs w:val="20"/>
              </w:rPr>
              <w:t xml:space="preserve"> </w:t>
            </w:r>
            <w:proofErr w:type="spellStart"/>
            <w:r w:rsidRPr="003C3DB0">
              <w:rPr>
                <w:rFonts w:ascii="Times New Roman" w:eastAsia="Times New Roman" w:hAnsi="Times New Roman" w:cs="Times New Roman"/>
                <w:sz w:val="20"/>
                <w:szCs w:val="20"/>
              </w:rPr>
              <w:t>за</w:t>
            </w:r>
            <w:proofErr w:type="spellEnd"/>
            <w:r w:rsidRPr="003C3DB0">
              <w:rPr>
                <w:rFonts w:ascii="Times New Roman" w:eastAsia="Times New Roman" w:hAnsi="Times New Roman" w:cs="Times New Roman"/>
                <w:sz w:val="20"/>
                <w:szCs w:val="20"/>
              </w:rPr>
              <w:t xml:space="preserve"> </w:t>
            </w:r>
            <w:proofErr w:type="spellStart"/>
            <w:r w:rsidRPr="003C3DB0">
              <w:rPr>
                <w:rFonts w:ascii="Times New Roman" w:eastAsia="Times New Roman" w:hAnsi="Times New Roman" w:cs="Times New Roman"/>
                <w:sz w:val="20"/>
                <w:szCs w:val="20"/>
              </w:rPr>
              <w:t>вратите</w:t>
            </w:r>
            <w:proofErr w:type="spellEnd"/>
            <w:r w:rsidRPr="003C3DB0">
              <w:rPr>
                <w:rFonts w:ascii="Times New Roman" w:eastAsia="Times New Roman" w:hAnsi="Times New Roman" w:cs="Times New Roman"/>
                <w:sz w:val="20"/>
                <w:szCs w:val="20"/>
              </w:rPr>
              <w:t xml:space="preserve"> </w:t>
            </w:r>
            <w:proofErr w:type="spellStart"/>
            <w:r w:rsidRPr="003C3DB0">
              <w:rPr>
                <w:rFonts w:ascii="Times New Roman" w:eastAsia="Times New Roman" w:hAnsi="Times New Roman" w:cs="Times New Roman"/>
                <w:sz w:val="20"/>
                <w:szCs w:val="20"/>
              </w:rPr>
              <w:t>на</w:t>
            </w:r>
            <w:proofErr w:type="spellEnd"/>
            <w:r w:rsidRPr="003C3DB0">
              <w:rPr>
                <w:rFonts w:ascii="Times New Roman" w:eastAsia="Times New Roman" w:hAnsi="Times New Roman" w:cs="Times New Roman"/>
                <w:sz w:val="20"/>
                <w:szCs w:val="20"/>
              </w:rPr>
              <w:t xml:space="preserve"> </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1553-515-000</w:t>
            </w:r>
          </w:p>
        </w:tc>
        <w:tc>
          <w:tcPr>
            <w:tcW w:w="820" w:type="dxa"/>
            <w:vMerge w:val="restart"/>
            <w:tcBorders>
              <w:top w:val="nil"/>
              <w:left w:val="single" w:sz="8" w:space="0" w:color="auto"/>
              <w:bottom w:val="single" w:sz="8" w:space="0" w:color="000000"/>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автобус „Соларис Урбино 12“</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1553-512-000</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1553-514-000</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1553-516-000</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10"/>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xml:space="preserve">Бутони за вратите на ТБ “Шкода-Соларис“ 26TR и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1553-626-174</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hideMark/>
          </w:tcPr>
          <w:p w:rsidR="003C3DB0" w:rsidRPr="003C3DB0" w:rsidRDefault="003C3DB0" w:rsidP="003C3DB0">
            <w:pPr>
              <w:spacing w:after="0" w:line="240" w:lineRule="auto"/>
              <w:rPr>
                <w:rFonts w:ascii="Calibri" w:eastAsia="Times New Roman" w:hAnsi="Calibri" w:cs="Times New Roman"/>
                <w:color w:val="000000"/>
                <w:sz w:val="20"/>
                <w:szCs w:val="20"/>
              </w:rPr>
            </w:pPr>
            <w:r w:rsidRPr="003C3DB0">
              <w:rPr>
                <w:rFonts w:ascii="Calibri" w:eastAsia="Times New Roman" w:hAnsi="Calibri" w:cs="Times New Roman"/>
                <w:color w:val="000000"/>
                <w:sz w:val="20"/>
                <w:szCs w:val="20"/>
              </w:rPr>
              <w:t> </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1553-512-000</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15"/>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nil"/>
              <w:right w:val="single" w:sz="8" w:space="0" w:color="auto"/>
            </w:tcBorders>
            <w:shd w:val="clear" w:color="auto" w:fill="auto"/>
            <w:hideMark/>
          </w:tcPr>
          <w:p w:rsidR="003C3DB0" w:rsidRPr="003C3DB0" w:rsidRDefault="003C3DB0" w:rsidP="003C3DB0">
            <w:pPr>
              <w:spacing w:after="0" w:line="240" w:lineRule="auto"/>
              <w:rPr>
                <w:rFonts w:ascii="Calibri" w:eastAsia="Times New Roman" w:hAnsi="Calibri" w:cs="Times New Roman"/>
                <w:color w:val="000000"/>
                <w:sz w:val="20"/>
                <w:szCs w:val="20"/>
              </w:rPr>
            </w:pPr>
            <w:r w:rsidRPr="003C3DB0">
              <w:rPr>
                <w:rFonts w:ascii="Calibri" w:eastAsia="Times New Roman" w:hAnsi="Calibri" w:cs="Times New Roman"/>
                <w:color w:val="000000"/>
                <w:sz w:val="20"/>
                <w:szCs w:val="20"/>
              </w:rPr>
              <w:t> </w:t>
            </w:r>
          </w:p>
        </w:tc>
        <w:tc>
          <w:tcPr>
            <w:tcW w:w="1437"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1553-626-175</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nil"/>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vMerge/>
            <w:tcBorders>
              <w:top w:val="single" w:sz="8" w:space="0" w:color="auto"/>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3798" w:type="dxa"/>
            <w:tcBorders>
              <w:top w:val="nil"/>
              <w:left w:val="nil"/>
              <w:bottom w:val="single" w:sz="8" w:space="0" w:color="auto"/>
              <w:right w:val="single" w:sz="8" w:space="0" w:color="auto"/>
            </w:tcBorders>
            <w:shd w:val="clear" w:color="auto" w:fill="auto"/>
            <w:hideMark/>
          </w:tcPr>
          <w:p w:rsidR="003C3DB0" w:rsidRPr="003C3DB0" w:rsidRDefault="003C3DB0" w:rsidP="003C3DB0">
            <w:pPr>
              <w:spacing w:after="0" w:line="240" w:lineRule="auto"/>
              <w:rPr>
                <w:rFonts w:ascii="Calibri" w:eastAsia="Times New Roman" w:hAnsi="Calibri" w:cs="Times New Roman"/>
                <w:color w:val="000000"/>
                <w:sz w:val="20"/>
                <w:szCs w:val="20"/>
              </w:rPr>
            </w:pPr>
            <w:r w:rsidRPr="003C3DB0">
              <w:rPr>
                <w:rFonts w:ascii="Calibri" w:eastAsia="Times New Roman" w:hAnsi="Calibri" w:cs="Times New Roman"/>
                <w:color w:val="000000"/>
                <w:sz w:val="20"/>
                <w:szCs w:val="20"/>
              </w:rPr>
              <w:t> </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1553-626-173</w:t>
            </w:r>
          </w:p>
        </w:tc>
        <w:tc>
          <w:tcPr>
            <w:tcW w:w="820" w:type="dxa"/>
            <w:vMerge/>
            <w:tcBorders>
              <w:top w:val="nil"/>
              <w:left w:val="single" w:sz="8" w:space="0" w:color="auto"/>
              <w:bottom w:val="single" w:sz="8" w:space="0" w:color="000000"/>
              <w:right w:val="single" w:sz="8" w:space="0" w:color="auto"/>
            </w:tcBorders>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7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6</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Газова пружина 1100N на автобус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1912-013-007</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7</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Газова пружина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xml:space="preserve">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0000-069-087</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8</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Газова пружина</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1912-013-006</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9</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Индуктивен датчик</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0000-093-860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33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10</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Цилиндри врати</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1509-558-020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11</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Ремонтен комплект за цилиндри врати (1509-558-020)</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12</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Модул управление врати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2401-174-392</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13</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xml:space="preserve">Модул управление врати на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0000-062-993</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14</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Датчик положение врата (</w:t>
            </w:r>
            <w:proofErr w:type="spellStart"/>
            <w:r w:rsidRPr="003C3DB0">
              <w:rPr>
                <w:rFonts w:ascii="Times New Roman" w:eastAsia="Times New Roman" w:hAnsi="Times New Roman" w:cs="Times New Roman"/>
                <w:sz w:val="20"/>
                <w:szCs w:val="20"/>
                <w:lang w:val="bg-BG"/>
              </w:rPr>
              <w:t>потенциометър</w:t>
            </w:r>
            <w:proofErr w:type="spellEnd"/>
            <w:r w:rsidRPr="003C3DB0">
              <w:rPr>
                <w:rFonts w:ascii="Times New Roman" w:eastAsia="Times New Roman" w:hAnsi="Times New Roman" w:cs="Times New Roman"/>
                <w:sz w:val="20"/>
                <w:szCs w:val="20"/>
                <w:lang w:val="bg-BG"/>
              </w:rPr>
              <w:t>)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1553-097-000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Датчик положение врата (</w:t>
            </w:r>
            <w:proofErr w:type="spellStart"/>
            <w:r w:rsidRPr="003C3DB0">
              <w:rPr>
                <w:rFonts w:ascii="Times New Roman" w:eastAsia="Times New Roman" w:hAnsi="Times New Roman" w:cs="Times New Roman"/>
                <w:sz w:val="20"/>
                <w:szCs w:val="20"/>
                <w:lang w:val="bg-BG"/>
              </w:rPr>
              <w:t>потенциометър</w:t>
            </w:r>
            <w:proofErr w:type="spellEnd"/>
            <w:r w:rsidRPr="003C3DB0">
              <w:rPr>
                <w:rFonts w:ascii="Times New Roman" w:eastAsia="Times New Roman" w:hAnsi="Times New Roman" w:cs="Times New Roman"/>
                <w:sz w:val="20"/>
                <w:szCs w:val="20"/>
                <w:lang w:val="bg-BG"/>
              </w:rPr>
              <w:t xml:space="preserve">)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1509-558-000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16</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Датчик за пулсации на налягането за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2401-174-345</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lastRenderedPageBreak/>
              <w:t>17</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xml:space="preserve">Датчик за пулсации на налягането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0000-121-280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18</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Соленоиден</w:t>
            </w:r>
            <w:proofErr w:type="spellEnd"/>
            <w:r w:rsidRPr="003C3DB0">
              <w:rPr>
                <w:rFonts w:ascii="Times New Roman" w:eastAsia="Times New Roman" w:hAnsi="Times New Roman" w:cs="Times New Roman"/>
                <w:sz w:val="20"/>
                <w:szCs w:val="20"/>
                <w:lang w:val="bg-BG"/>
              </w:rPr>
              <w:t xml:space="preserve"> клапан (с бобини) за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2401-174-391</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19</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Соленоиден</w:t>
            </w:r>
            <w:proofErr w:type="spellEnd"/>
            <w:r w:rsidRPr="003C3DB0">
              <w:rPr>
                <w:rFonts w:ascii="Times New Roman" w:eastAsia="Times New Roman" w:hAnsi="Times New Roman" w:cs="Times New Roman"/>
                <w:sz w:val="20"/>
                <w:szCs w:val="20"/>
                <w:lang w:val="bg-BG"/>
              </w:rPr>
              <w:t xml:space="preserve"> клапан (с бобини)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0000-062-991</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20</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Обдухващ</w:t>
            </w:r>
            <w:proofErr w:type="spellEnd"/>
            <w:r w:rsidRPr="003C3DB0">
              <w:rPr>
                <w:rFonts w:ascii="Times New Roman" w:eastAsia="Times New Roman" w:hAnsi="Times New Roman" w:cs="Times New Roman"/>
                <w:sz w:val="20"/>
                <w:szCs w:val="20"/>
                <w:lang w:val="bg-BG"/>
              </w:rPr>
              <w:t xml:space="preserve"> вентилатор (таван) за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5300-008-583</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106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21</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Обдухващ</w:t>
            </w:r>
            <w:proofErr w:type="spellEnd"/>
            <w:r w:rsidRPr="003C3DB0">
              <w:rPr>
                <w:rFonts w:ascii="Times New Roman" w:eastAsia="Times New Roman" w:hAnsi="Times New Roman" w:cs="Times New Roman"/>
                <w:sz w:val="20"/>
                <w:szCs w:val="20"/>
                <w:lang w:val="bg-BG"/>
              </w:rPr>
              <w:t xml:space="preserve"> вентилатор (таван)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rPr>
              <w:t>0000-007-536                 0000-007-540    0000-007-542    0000-007-544</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22</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Ел. двигател чистачки за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0004-022-531</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23</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 xml:space="preserve">Ел. двигател чистачки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1507-032-541</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525"/>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24</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Брава (</w:t>
            </w:r>
            <w:proofErr w:type="spellStart"/>
            <w:r w:rsidRPr="003C3DB0">
              <w:rPr>
                <w:rFonts w:ascii="Times New Roman" w:eastAsia="Times New Roman" w:hAnsi="Times New Roman" w:cs="Times New Roman"/>
                <w:sz w:val="20"/>
                <w:szCs w:val="20"/>
                <w:lang w:val="bg-BG"/>
              </w:rPr>
              <w:t>ключалка,клик-клак</w:t>
            </w:r>
            <w:proofErr w:type="spellEnd"/>
            <w:r w:rsidRPr="003C3DB0">
              <w:rPr>
                <w:rFonts w:ascii="Times New Roman" w:eastAsia="Times New Roman" w:hAnsi="Times New Roman" w:cs="Times New Roman"/>
                <w:sz w:val="20"/>
                <w:szCs w:val="20"/>
                <w:lang w:val="bg-BG"/>
              </w:rPr>
              <w:t>) за „Соларис Урбино 12“</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2302-550-130</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r w:rsidR="00DB3914" w:rsidRPr="003C3DB0" w:rsidTr="00DB3914">
        <w:trPr>
          <w:trHeight w:val="780"/>
        </w:trPr>
        <w:tc>
          <w:tcPr>
            <w:tcW w:w="445" w:type="dxa"/>
            <w:tcBorders>
              <w:top w:val="nil"/>
              <w:left w:val="single" w:sz="8" w:space="0" w:color="auto"/>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25</w:t>
            </w:r>
          </w:p>
        </w:tc>
        <w:tc>
          <w:tcPr>
            <w:tcW w:w="3798"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Брава (</w:t>
            </w:r>
            <w:proofErr w:type="spellStart"/>
            <w:r w:rsidRPr="003C3DB0">
              <w:rPr>
                <w:rFonts w:ascii="Times New Roman" w:eastAsia="Times New Roman" w:hAnsi="Times New Roman" w:cs="Times New Roman"/>
                <w:sz w:val="20"/>
                <w:szCs w:val="20"/>
                <w:lang w:val="bg-BG"/>
              </w:rPr>
              <w:t>ключалка,клик-клак</w:t>
            </w:r>
            <w:proofErr w:type="spellEnd"/>
            <w:r w:rsidRPr="003C3DB0">
              <w:rPr>
                <w:rFonts w:ascii="Times New Roman" w:eastAsia="Times New Roman" w:hAnsi="Times New Roman" w:cs="Times New Roman"/>
                <w:sz w:val="20"/>
                <w:szCs w:val="20"/>
                <w:lang w:val="bg-BG"/>
              </w:rPr>
              <w:t xml:space="preserve">) за „Соларис </w:t>
            </w:r>
            <w:proofErr w:type="spellStart"/>
            <w:r w:rsidRPr="003C3DB0">
              <w:rPr>
                <w:rFonts w:ascii="Times New Roman" w:eastAsia="Times New Roman" w:hAnsi="Times New Roman" w:cs="Times New Roman"/>
                <w:sz w:val="20"/>
                <w:szCs w:val="20"/>
                <w:lang w:val="bg-BG"/>
              </w:rPr>
              <w:t>Тролино</w:t>
            </w:r>
            <w:proofErr w:type="spellEnd"/>
            <w:r w:rsidRPr="003C3DB0">
              <w:rPr>
                <w:rFonts w:ascii="Times New Roman" w:eastAsia="Times New Roman" w:hAnsi="Times New Roman" w:cs="Times New Roman"/>
                <w:sz w:val="20"/>
                <w:szCs w:val="20"/>
                <w:lang w:val="bg-BG"/>
              </w:rPr>
              <w:t>“ 12 и ТБ “Шкода-Соларис“ 26TR</w:t>
            </w:r>
          </w:p>
        </w:tc>
        <w:tc>
          <w:tcPr>
            <w:tcW w:w="1437"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r w:rsidRPr="003C3DB0">
              <w:rPr>
                <w:rFonts w:ascii="Times New Roman" w:eastAsia="Times New Roman" w:hAnsi="Times New Roman" w:cs="Times New Roman"/>
                <w:sz w:val="20"/>
                <w:szCs w:val="20"/>
                <w:lang w:val="bg-BG"/>
              </w:rPr>
              <w:t>2302-550-103</w:t>
            </w:r>
          </w:p>
        </w:tc>
        <w:tc>
          <w:tcPr>
            <w:tcW w:w="820"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0"/>
                <w:szCs w:val="20"/>
              </w:rPr>
            </w:pPr>
            <w:proofErr w:type="spellStart"/>
            <w:r w:rsidRPr="003C3DB0">
              <w:rPr>
                <w:rFonts w:ascii="Times New Roman" w:eastAsia="Times New Roman" w:hAnsi="Times New Roman" w:cs="Times New Roman"/>
                <w:sz w:val="20"/>
                <w:szCs w:val="20"/>
                <w:lang w:val="bg-BG"/>
              </w:rPr>
              <w:t>бр</w:t>
            </w:r>
            <w:proofErr w:type="spellEnd"/>
          </w:p>
        </w:tc>
        <w:tc>
          <w:tcPr>
            <w:tcW w:w="1426"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c>
          <w:tcPr>
            <w:tcW w:w="1454" w:type="dxa"/>
            <w:tcBorders>
              <w:top w:val="nil"/>
              <w:left w:val="nil"/>
              <w:bottom w:val="single" w:sz="8" w:space="0" w:color="auto"/>
              <w:right w:val="single" w:sz="8" w:space="0" w:color="auto"/>
            </w:tcBorders>
            <w:shd w:val="clear" w:color="auto" w:fill="auto"/>
            <w:vAlign w:val="center"/>
            <w:hideMark/>
          </w:tcPr>
          <w:p w:rsidR="003C3DB0" w:rsidRPr="003C3DB0" w:rsidRDefault="003C3DB0" w:rsidP="003C3DB0">
            <w:pPr>
              <w:spacing w:after="0" w:line="240" w:lineRule="auto"/>
              <w:rPr>
                <w:rFonts w:ascii="Times New Roman" w:eastAsia="Times New Roman" w:hAnsi="Times New Roman" w:cs="Times New Roman"/>
                <w:sz w:val="24"/>
                <w:szCs w:val="24"/>
              </w:rPr>
            </w:pPr>
            <w:r w:rsidRPr="003C3DB0">
              <w:rPr>
                <w:rFonts w:ascii="Times New Roman" w:eastAsia="Times New Roman" w:hAnsi="Times New Roman" w:cs="Times New Roman"/>
                <w:sz w:val="24"/>
                <w:szCs w:val="24"/>
              </w:rPr>
              <w:t> </w:t>
            </w:r>
          </w:p>
        </w:tc>
      </w:tr>
    </w:tbl>
    <w:p w:rsidR="00D849C7" w:rsidRPr="00C17CE5" w:rsidRDefault="00D849C7" w:rsidP="00D849C7">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D849C7" w:rsidRPr="005B2FB0" w:rsidRDefault="00D849C7" w:rsidP="00D849C7">
      <w:pPr>
        <w:suppressAutoHyphens/>
        <w:spacing w:after="0" w:line="240" w:lineRule="auto"/>
        <w:jc w:val="both"/>
        <w:rPr>
          <w:rFonts w:ascii="Times New Roman" w:eastAsia="Times New Roman" w:hAnsi="Times New Roman" w:cs="Times New Roman"/>
          <w:b/>
          <w:i/>
          <w:sz w:val="20"/>
          <w:szCs w:val="20"/>
          <w:u w:val="single"/>
          <w:lang w:eastAsia="ar-SA"/>
        </w:rPr>
      </w:pP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1</w:t>
      </w:r>
      <w:r>
        <w:rPr>
          <w:rFonts w:ascii="Times New Roman" w:eastAsia="Times New Roman" w:hAnsi="Times New Roman" w:cs="Times New Roman"/>
          <w:sz w:val="20"/>
          <w:szCs w:val="20"/>
          <w:lang w:val="bg-BG" w:eastAsia="ar-SA"/>
        </w:rPr>
        <w:t>2</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7606B9" w:rsidRPr="004B7099"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7606B9" w:rsidRPr="001D79F5" w:rsidRDefault="007606B9" w:rsidP="007606B9">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7606B9" w:rsidRPr="001D79F5" w:rsidRDefault="007606B9" w:rsidP="007606B9">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D849C7" w:rsidRPr="005B2FB0" w:rsidRDefault="00D849C7" w:rsidP="00D849C7">
      <w:pPr>
        <w:suppressAutoHyphens/>
        <w:spacing w:after="0" w:line="240" w:lineRule="auto"/>
        <w:jc w:val="both"/>
        <w:rPr>
          <w:rFonts w:ascii="Times New Roman" w:eastAsia="Times New Roman" w:hAnsi="Times New Roman" w:cs="Times New Roman"/>
          <w:b/>
          <w:i/>
          <w:sz w:val="20"/>
          <w:szCs w:val="20"/>
          <w:u w:val="single"/>
          <w:lang w:eastAsia="ar-SA"/>
        </w:rPr>
      </w:pPr>
    </w:p>
    <w:p w:rsidR="00D849C7" w:rsidRPr="005B2FB0" w:rsidRDefault="00D849C7" w:rsidP="00D849C7">
      <w:pPr>
        <w:suppressAutoHyphens/>
        <w:spacing w:after="0" w:line="240" w:lineRule="auto"/>
        <w:jc w:val="both"/>
        <w:rPr>
          <w:rFonts w:ascii="Times New Roman" w:eastAsia="Times New Roman" w:hAnsi="Times New Roman" w:cs="Times New Roman"/>
          <w:b/>
          <w:i/>
          <w:sz w:val="20"/>
          <w:szCs w:val="20"/>
          <w:u w:val="single"/>
          <w:lang w:eastAsia="ar-SA"/>
        </w:rPr>
      </w:pPr>
    </w:p>
    <w:p w:rsidR="00D849C7" w:rsidRPr="005B2FB0" w:rsidRDefault="00D849C7" w:rsidP="00D849C7">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D849C7" w:rsidRPr="005B2FB0" w:rsidRDefault="00D849C7" w:rsidP="00D849C7">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D849C7" w:rsidRPr="005B2FB0" w:rsidRDefault="00D849C7" w:rsidP="00D849C7">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D849C7" w:rsidRPr="005B2FB0" w:rsidRDefault="00D849C7" w:rsidP="00D849C7">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D849C7" w:rsidRDefault="00D849C7" w:rsidP="00D849C7">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5855F2" w:rsidRPr="005B2FB0" w:rsidRDefault="005855F2" w:rsidP="005855F2">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3.13</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5855F2" w:rsidRPr="005A78EA" w:rsidRDefault="005855F2" w:rsidP="005855F2">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5855F2" w:rsidRPr="005B2FB0" w:rsidRDefault="005855F2" w:rsidP="005855F2">
      <w:pPr>
        <w:suppressAutoHyphens/>
        <w:autoSpaceDE w:val="0"/>
        <w:spacing w:after="200" w:line="276" w:lineRule="auto"/>
        <w:jc w:val="both"/>
        <w:rPr>
          <w:rFonts w:ascii="Times New Roman" w:eastAsia="Times New Roman" w:hAnsi="Times New Roman" w:cs="Times New Roman"/>
          <w:sz w:val="20"/>
          <w:szCs w:val="20"/>
          <w:lan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5855F2" w:rsidRPr="005B2FB0" w:rsidRDefault="005855F2" w:rsidP="005855F2">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13</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r w:rsidR="00E162B8" w:rsidRPr="00E162B8">
        <w:rPr>
          <w:rFonts w:ascii="Times New Roman" w:hAnsi="Times New Roman" w:cs="Times New Roman"/>
          <w:b/>
          <w:sz w:val="24"/>
          <w:szCs w:val="24"/>
          <w:lang w:val="bg-BG"/>
        </w:rPr>
        <w:t xml:space="preserve">Доставка на кормилни щанги и сферични болтове за кормилна уредба на автобус  „Соларис Урбино 12“ и ТБ “Шкода-Соларис“ 26TR, „Соларис </w:t>
      </w:r>
      <w:proofErr w:type="spellStart"/>
      <w:r w:rsidR="00E162B8" w:rsidRPr="00E162B8">
        <w:rPr>
          <w:rFonts w:ascii="Times New Roman" w:hAnsi="Times New Roman" w:cs="Times New Roman"/>
          <w:b/>
          <w:sz w:val="24"/>
          <w:szCs w:val="24"/>
          <w:lang w:val="bg-BG"/>
        </w:rPr>
        <w:t>Тролино</w:t>
      </w:r>
      <w:proofErr w:type="spellEnd"/>
      <w:r w:rsidR="00E162B8" w:rsidRPr="00E162B8">
        <w:rPr>
          <w:rFonts w:ascii="Times New Roman" w:hAnsi="Times New Roman" w:cs="Times New Roman"/>
          <w:b/>
          <w:sz w:val="24"/>
          <w:szCs w:val="24"/>
          <w:lang w:val="bg-BG"/>
        </w:rPr>
        <w:t>“ 12</w:t>
      </w:r>
      <w:r w:rsidRPr="00407AD7">
        <w:rPr>
          <w:rFonts w:ascii="Times New Roman" w:eastAsia="Times New Roman CYR" w:hAnsi="Times New Roman" w:cs="Times New Roman"/>
          <w:b/>
          <w:color w:val="000000"/>
          <w:spacing w:val="-6"/>
          <w:sz w:val="24"/>
          <w:szCs w:val="24"/>
          <w:lang w:val="bg-BG" w:eastAsia="ar-SA"/>
        </w:rPr>
        <w:t>:</w:t>
      </w:r>
    </w:p>
    <w:p w:rsidR="005855F2" w:rsidRPr="005B2FB0" w:rsidRDefault="005855F2" w:rsidP="005855F2">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5855F2" w:rsidRPr="00B53CA4" w:rsidRDefault="005855F2" w:rsidP="005855F2">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5855F2" w:rsidRPr="005B2FB0" w:rsidRDefault="005855F2" w:rsidP="005855F2">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5855F2" w:rsidRPr="005B2FB0" w:rsidRDefault="005855F2" w:rsidP="005855F2">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5855F2" w:rsidRPr="005B2FB0" w:rsidRDefault="005855F2" w:rsidP="005855F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5855F2" w:rsidRPr="005B2FB0" w:rsidRDefault="005855F2" w:rsidP="005855F2">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5855F2" w:rsidRPr="005B2FB0" w:rsidRDefault="005855F2" w:rsidP="005855F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5855F2" w:rsidRPr="005B2FB0" w:rsidRDefault="005855F2" w:rsidP="005855F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5855F2" w:rsidRPr="005B2FB0" w:rsidRDefault="005855F2" w:rsidP="005855F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5855F2" w:rsidRPr="005B2FB0" w:rsidRDefault="005855F2" w:rsidP="005855F2">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5855F2" w:rsidRPr="005B2FB0" w:rsidRDefault="005855F2" w:rsidP="005855F2">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5855F2" w:rsidRPr="005B2FB0" w:rsidRDefault="005855F2" w:rsidP="005855F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5855F2" w:rsidRPr="005B2FB0" w:rsidRDefault="005855F2" w:rsidP="005855F2">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5855F2" w:rsidRDefault="005855F2" w:rsidP="005855F2">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w:t>
      </w:r>
      <w:r w:rsidRPr="001B516A">
        <w:rPr>
          <w:rFonts w:ascii="Times New Roman" w:eastAsia="Times New Roman" w:hAnsi="Times New Roman" w:cs="Times New Roman"/>
          <w:sz w:val="24"/>
          <w:szCs w:val="24"/>
          <w:lang w:val="bg-BG" w:eastAsia="ar-SA"/>
        </w:rPr>
        <w:t xml:space="preserve">поръчката представяме следното техническо предложение </w:t>
      </w:r>
      <w:r w:rsidRPr="001B516A">
        <w:rPr>
          <w:rFonts w:ascii="Times New Roman" w:eastAsia="Times New Roman CYR" w:hAnsi="Times New Roman" w:cs="Times New Roman"/>
          <w:color w:val="000000"/>
          <w:spacing w:val="-6"/>
          <w:sz w:val="24"/>
          <w:szCs w:val="24"/>
          <w:lang w:val="bg-BG" w:eastAsia="ar-SA"/>
        </w:rPr>
        <w:t xml:space="preserve">за обособена позиция </w:t>
      </w:r>
      <w:r w:rsidRPr="001B516A">
        <w:rPr>
          <w:rFonts w:ascii="Times New Roman" w:eastAsia="Times New Roman CYR" w:hAnsi="Times New Roman" w:cs="Times New Roman"/>
          <w:b/>
          <w:color w:val="000000"/>
          <w:spacing w:val="-6"/>
          <w:sz w:val="24"/>
          <w:szCs w:val="24"/>
          <w:lang w:val="bg-BG" w:eastAsia="ar-SA"/>
        </w:rPr>
        <w:t>№ 1</w:t>
      </w:r>
      <w:r w:rsidR="00E162B8">
        <w:rPr>
          <w:rFonts w:ascii="Times New Roman" w:eastAsia="Times New Roman CYR" w:hAnsi="Times New Roman" w:cs="Times New Roman"/>
          <w:b/>
          <w:color w:val="000000"/>
          <w:spacing w:val="-6"/>
          <w:sz w:val="24"/>
          <w:szCs w:val="24"/>
          <w:lang w:val="bg-BG" w:eastAsia="ar-SA"/>
        </w:rPr>
        <w:t>3</w:t>
      </w:r>
      <w:r w:rsidRPr="001B516A">
        <w:rPr>
          <w:rFonts w:ascii="Times New Roman" w:eastAsia="Times New Roman CYR" w:hAnsi="Times New Roman" w:cs="Times New Roman"/>
          <w:color w:val="000000"/>
          <w:spacing w:val="-6"/>
          <w:sz w:val="24"/>
          <w:szCs w:val="24"/>
          <w:lang w:val="bg-BG" w:eastAsia="ar-SA"/>
        </w:rPr>
        <w:t xml:space="preserve"> за </w:t>
      </w:r>
      <w:r w:rsidR="00E162B8" w:rsidRPr="00E162B8">
        <w:rPr>
          <w:rFonts w:ascii="Times New Roman" w:hAnsi="Times New Roman" w:cs="Times New Roman"/>
          <w:sz w:val="24"/>
          <w:szCs w:val="24"/>
          <w:lang w:val="bg-BG"/>
        </w:rPr>
        <w:t>Доставка на кормилни щанги и сферични болтове за кормилна уредба на автобус  „Соларис Урбино 12“ и ТБ “Шкода-Соларис“ 26</w:t>
      </w:r>
      <w:r w:rsidR="00E162B8" w:rsidRPr="00E162B8">
        <w:rPr>
          <w:rFonts w:ascii="Times New Roman" w:hAnsi="Times New Roman" w:cs="Times New Roman"/>
          <w:sz w:val="24"/>
          <w:szCs w:val="24"/>
        </w:rPr>
        <w:t>TR</w:t>
      </w:r>
      <w:r w:rsidR="00E162B8" w:rsidRPr="00E162B8">
        <w:rPr>
          <w:rFonts w:ascii="Times New Roman" w:hAnsi="Times New Roman" w:cs="Times New Roman"/>
          <w:sz w:val="24"/>
          <w:szCs w:val="24"/>
          <w:lang w:val="bg-BG"/>
        </w:rPr>
        <w:t xml:space="preserve">, „Соларис </w:t>
      </w:r>
      <w:proofErr w:type="spellStart"/>
      <w:r w:rsidR="00E162B8" w:rsidRPr="00E162B8">
        <w:rPr>
          <w:rFonts w:ascii="Times New Roman" w:hAnsi="Times New Roman" w:cs="Times New Roman"/>
          <w:sz w:val="24"/>
          <w:szCs w:val="24"/>
          <w:lang w:val="bg-BG"/>
        </w:rPr>
        <w:t>Тролино</w:t>
      </w:r>
      <w:proofErr w:type="spellEnd"/>
      <w:r w:rsidR="00E162B8" w:rsidRPr="00E162B8">
        <w:rPr>
          <w:rFonts w:ascii="Times New Roman" w:hAnsi="Times New Roman" w:cs="Times New Roman"/>
          <w:sz w:val="24"/>
          <w:szCs w:val="24"/>
          <w:lang w:val="bg-BG"/>
        </w:rPr>
        <w:t>“</w:t>
      </w:r>
      <w:r w:rsidR="00E162B8" w:rsidRPr="00E162B8">
        <w:rPr>
          <w:rFonts w:ascii="Times New Roman" w:hAnsi="Times New Roman" w:cs="Times New Roman"/>
          <w:sz w:val="24"/>
          <w:szCs w:val="24"/>
        </w:rPr>
        <w:t xml:space="preserve"> 12</w:t>
      </w:r>
      <w:r w:rsidRPr="001B516A">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576"/>
        <w:gridCol w:w="3667"/>
        <w:gridCol w:w="1383"/>
        <w:gridCol w:w="772"/>
        <w:gridCol w:w="1546"/>
        <w:gridCol w:w="1436"/>
      </w:tblGrid>
      <w:tr w:rsidR="00D25436" w:rsidRPr="0092496D" w:rsidTr="00D25436">
        <w:trPr>
          <w:trHeight w:val="615"/>
        </w:trPr>
        <w:tc>
          <w:tcPr>
            <w:tcW w:w="576"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w:t>
            </w:r>
          </w:p>
        </w:tc>
        <w:tc>
          <w:tcPr>
            <w:tcW w:w="3667" w:type="dxa"/>
            <w:tcBorders>
              <w:top w:val="single" w:sz="8" w:space="0" w:color="auto"/>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Резервна част</w:t>
            </w:r>
          </w:p>
        </w:tc>
        <w:tc>
          <w:tcPr>
            <w:tcW w:w="1383" w:type="dxa"/>
            <w:tcBorders>
              <w:top w:val="single" w:sz="8" w:space="0" w:color="auto"/>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Каталожен №</w:t>
            </w:r>
          </w:p>
        </w:tc>
        <w:tc>
          <w:tcPr>
            <w:tcW w:w="772" w:type="dxa"/>
            <w:tcBorders>
              <w:top w:val="single" w:sz="8" w:space="0" w:color="auto"/>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Мярка</w:t>
            </w:r>
          </w:p>
        </w:tc>
        <w:tc>
          <w:tcPr>
            <w:tcW w:w="1546" w:type="dxa"/>
            <w:tcBorders>
              <w:top w:val="single" w:sz="8" w:space="0" w:color="auto"/>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Производител</w:t>
            </w:r>
          </w:p>
        </w:tc>
        <w:tc>
          <w:tcPr>
            <w:tcW w:w="1436" w:type="dxa"/>
            <w:tcBorders>
              <w:top w:val="single" w:sz="8" w:space="0" w:color="auto"/>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Каталожен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1</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лява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0820-352-139</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lastRenderedPageBreak/>
              <w:t>2</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дясна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0820-352-140</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3</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лява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1203-228-521</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4</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дясна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1203-228-522</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6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5</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 xml:space="preserve">Кормилна щанга напречна за ТБ “Шкода-Соларис“ 26TR, „Соларис </w:t>
            </w:r>
            <w:proofErr w:type="spellStart"/>
            <w:r w:rsidRPr="0092496D">
              <w:rPr>
                <w:rFonts w:ascii="Times New Roman" w:eastAsia="Times New Roman" w:hAnsi="Times New Roman" w:cs="Times New Roman"/>
                <w:sz w:val="20"/>
                <w:szCs w:val="20"/>
                <w:lang w:val="bg-BG"/>
              </w:rPr>
              <w:t>Тролино</w:t>
            </w:r>
            <w:proofErr w:type="spellEnd"/>
            <w:r w:rsidRPr="0092496D">
              <w:rPr>
                <w:rFonts w:ascii="Times New Roman" w:eastAsia="Times New Roman" w:hAnsi="Times New Roman" w:cs="Times New Roman"/>
                <w:sz w:val="20"/>
                <w:szCs w:val="20"/>
                <w:lang w:val="bg-BG"/>
              </w:rPr>
              <w:t>“ 12</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0820-352-208</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555"/>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6</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 xml:space="preserve">Кормилна щанга надлъжна за ТБ “Шкода-Соларис“ 26TR, „Соларис </w:t>
            </w:r>
            <w:proofErr w:type="spellStart"/>
            <w:r w:rsidRPr="0092496D">
              <w:rPr>
                <w:rFonts w:ascii="Times New Roman" w:eastAsia="Times New Roman" w:hAnsi="Times New Roman" w:cs="Times New Roman"/>
                <w:sz w:val="20"/>
                <w:szCs w:val="20"/>
                <w:lang w:val="bg-BG"/>
              </w:rPr>
              <w:t>Тролино</w:t>
            </w:r>
            <w:proofErr w:type="spellEnd"/>
            <w:r w:rsidRPr="0092496D">
              <w:rPr>
                <w:rFonts w:ascii="Times New Roman" w:eastAsia="Times New Roman" w:hAnsi="Times New Roman" w:cs="Times New Roman"/>
                <w:sz w:val="20"/>
                <w:szCs w:val="20"/>
                <w:lang w:val="bg-BG"/>
              </w:rPr>
              <w:t>“ 12</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1203-228-520</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525"/>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7</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 xml:space="preserve">Кормилна щанга за ТБ “Шкода-Соларис“ 26TR, „Соларис </w:t>
            </w:r>
            <w:proofErr w:type="spellStart"/>
            <w:r w:rsidRPr="0092496D">
              <w:rPr>
                <w:rFonts w:ascii="Times New Roman" w:eastAsia="Times New Roman" w:hAnsi="Times New Roman" w:cs="Times New Roman"/>
                <w:sz w:val="20"/>
                <w:szCs w:val="20"/>
                <w:lang w:val="bg-BG"/>
              </w:rPr>
              <w:t>Тролино</w:t>
            </w:r>
            <w:proofErr w:type="spellEnd"/>
            <w:r w:rsidRPr="0092496D">
              <w:rPr>
                <w:rFonts w:ascii="Times New Roman" w:eastAsia="Times New Roman" w:hAnsi="Times New Roman" w:cs="Times New Roman"/>
                <w:sz w:val="20"/>
                <w:szCs w:val="20"/>
                <w:lang w:val="bg-BG"/>
              </w:rPr>
              <w:t xml:space="preserve">“ </w:t>
            </w:r>
            <w:r w:rsidR="00D25436">
              <w:rPr>
                <w:rFonts w:ascii="Times New Roman" w:eastAsia="Times New Roman" w:hAnsi="Times New Roman" w:cs="Times New Roman"/>
                <w:sz w:val="20"/>
                <w:szCs w:val="20"/>
                <w:lang w:val="bg-BG"/>
              </w:rPr>
              <w:t>1</w:t>
            </w:r>
            <w:r w:rsidRPr="0092496D">
              <w:rPr>
                <w:rFonts w:ascii="Times New Roman" w:eastAsia="Times New Roman" w:hAnsi="Times New Roman" w:cs="Times New Roman"/>
                <w:sz w:val="20"/>
                <w:szCs w:val="20"/>
                <w:lang w:val="bg-BG"/>
              </w:rPr>
              <w:t>2</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0820-352-211</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lang w:val="bg-BG"/>
              </w:rPr>
              <w:t>7.1</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лява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0820-352-212</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r w:rsidR="00D25436" w:rsidRPr="0092496D" w:rsidTr="00D25436">
        <w:trPr>
          <w:trHeight w:val="330"/>
        </w:trPr>
        <w:tc>
          <w:tcPr>
            <w:tcW w:w="576" w:type="dxa"/>
            <w:tcBorders>
              <w:top w:val="nil"/>
              <w:left w:val="single" w:sz="8" w:space="0" w:color="auto"/>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7.2</w:t>
            </w:r>
          </w:p>
        </w:tc>
        <w:tc>
          <w:tcPr>
            <w:tcW w:w="3667"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Сферичен болт дясна резба</w:t>
            </w:r>
          </w:p>
        </w:tc>
        <w:tc>
          <w:tcPr>
            <w:tcW w:w="1383"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rPr>
                <w:rFonts w:ascii="Times New Roman" w:eastAsia="Times New Roman" w:hAnsi="Times New Roman" w:cs="Times New Roman"/>
                <w:sz w:val="20"/>
                <w:szCs w:val="20"/>
              </w:rPr>
            </w:pPr>
            <w:r w:rsidRPr="0092496D">
              <w:rPr>
                <w:rFonts w:ascii="Times New Roman" w:eastAsia="Times New Roman" w:hAnsi="Times New Roman" w:cs="Times New Roman"/>
                <w:sz w:val="20"/>
                <w:szCs w:val="20"/>
                <w:lang w:val="bg-BG"/>
              </w:rPr>
              <w:t>0820-352-213</w:t>
            </w:r>
          </w:p>
        </w:tc>
        <w:tc>
          <w:tcPr>
            <w:tcW w:w="772"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0"/>
                <w:szCs w:val="20"/>
              </w:rPr>
            </w:pPr>
            <w:proofErr w:type="spellStart"/>
            <w:r w:rsidRPr="0092496D">
              <w:rPr>
                <w:rFonts w:ascii="Times New Roman" w:eastAsia="Times New Roman" w:hAnsi="Times New Roman" w:cs="Times New Roman"/>
                <w:sz w:val="20"/>
                <w:szCs w:val="20"/>
                <w:lang w:val="bg-BG"/>
              </w:rPr>
              <w:t>бр</w:t>
            </w:r>
            <w:proofErr w:type="spellEnd"/>
          </w:p>
        </w:tc>
        <w:tc>
          <w:tcPr>
            <w:tcW w:w="154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c>
          <w:tcPr>
            <w:tcW w:w="1436" w:type="dxa"/>
            <w:tcBorders>
              <w:top w:val="nil"/>
              <w:left w:val="nil"/>
              <w:bottom w:val="single" w:sz="8" w:space="0" w:color="auto"/>
              <w:right w:val="single" w:sz="8" w:space="0" w:color="auto"/>
            </w:tcBorders>
            <w:shd w:val="clear" w:color="auto" w:fill="auto"/>
            <w:vAlign w:val="center"/>
            <w:hideMark/>
          </w:tcPr>
          <w:p w:rsidR="0092496D" w:rsidRPr="0092496D" w:rsidRDefault="0092496D" w:rsidP="0092496D">
            <w:pPr>
              <w:spacing w:after="0" w:line="240" w:lineRule="auto"/>
              <w:jc w:val="center"/>
              <w:rPr>
                <w:rFonts w:ascii="Times New Roman" w:eastAsia="Times New Roman" w:hAnsi="Times New Roman" w:cs="Times New Roman"/>
                <w:sz w:val="24"/>
                <w:szCs w:val="24"/>
              </w:rPr>
            </w:pPr>
            <w:r w:rsidRPr="0092496D">
              <w:rPr>
                <w:rFonts w:ascii="Times New Roman" w:eastAsia="Times New Roman" w:hAnsi="Times New Roman" w:cs="Times New Roman"/>
                <w:sz w:val="24"/>
                <w:szCs w:val="24"/>
              </w:rPr>
              <w:t> </w:t>
            </w:r>
          </w:p>
        </w:tc>
      </w:tr>
    </w:tbl>
    <w:p w:rsidR="005855F2" w:rsidRPr="00C17CE5" w:rsidRDefault="005855F2" w:rsidP="005855F2">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5855F2" w:rsidRPr="005B2FB0" w:rsidRDefault="005855F2" w:rsidP="005855F2">
      <w:pPr>
        <w:suppressAutoHyphens/>
        <w:spacing w:after="0" w:line="240" w:lineRule="auto"/>
        <w:jc w:val="both"/>
        <w:rPr>
          <w:rFonts w:ascii="Times New Roman" w:eastAsia="Times New Roman" w:hAnsi="Times New Roman" w:cs="Times New Roman"/>
          <w:b/>
          <w:i/>
          <w:sz w:val="20"/>
          <w:szCs w:val="20"/>
          <w:u w:val="single"/>
          <w:lang w:eastAsia="ar-SA"/>
        </w:rPr>
      </w:pP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1. Поемаме гаранция за фабрично заводски дефекти за обособена позиция №</w:t>
      </w:r>
      <w:r w:rsidRPr="00317CE6">
        <w:rPr>
          <w:rFonts w:ascii="Times New Roman" w:eastAsia="Times New Roman" w:hAnsi="Times New Roman" w:cs="Times New Roman"/>
          <w:sz w:val="20"/>
          <w:szCs w:val="20"/>
          <w:lang w:val="bg-BG" w:eastAsia="ar-SA"/>
        </w:rPr>
        <w:t xml:space="preserve"> </w:t>
      </w:r>
      <w:r w:rsidRPr="00317CE6">
        <w:rPr>
          <w:rFonts w:ascii="Times New Roman" w:eastAsia="Times New Roman" w:hAnsi="Times New Roman" w:cs="Times New Roman"/>
          <w:sz w:val="20"/>
          <w:szCs w:val="20"/>
          <w:lang w:val="bg-BG" w:eastAsia="ar-SA"/>
        </w:rPr>
        <w:t>1</w:t>
      </w:r>
      <w:r w:rsidRPr="00317CE6">
        <w:rPr>
          <w:rFonts w:ascii="Times New Roman" w:eastAsia="Times New Roman" w:hAnsi="Times New Roman" w:cs="Times New Roman"/>
          <w:sz w:val="20"/>
          <w:szCs w:val="20"/>
          <w:lang w:val="bg-BG" w:eastAsia="ar-SA"/>
        </w:rPr>
        <w:t>3</w:t>
      </w:r>
      <w:r w:rsidRPr="00317CE6">
        <w:rPr>
          <w:rFonts w:ascii="Times New Roman" w:eastAsia="Times New Roman" w:hAnsi="Times New Roman" w:cs="Times New Roman"/>
          <w:sz w:val="20"/>
          <w:szCs w:val="20"/>
          <w:lang w:val="bg-BG" w:eastAsia="ar-SA"/>
        </w:rPr>
        <w:t xml:space="preserve"> със срок на гаранцията </w:t>
      </w:r>
      <w:r w:rsidRPr="001D79F5">
        <w:rPr>
          <w:rFonts w:ascii="Times New Roman" w:eastAsia="Times New Roman" w:hAnsi="Times New Roman" w:cs="Times New Roman"/>
          <w:sz w:val="20"/>
          <w:szCs w:val="20"/>
          <w:lang w:val="bg-BG" w:eastAsia="ar-SA"/>
        </w:rPr>
        <w:t>гаранционният срок, определен от завода-производител, който срок на гаранция тече от датата на доставката.</w:t>
      </w:r>
    </w:p>
    <w:p w:rsidR="00824E90" w:rsidRPr="004B7099"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5855F2" w:rsidRPr="005B2FB0" w:rsidRDefault="005855F2" w:rsidP="005855F2">
      <w:pPr>
        <w:suppressAutoHyphens/>
        <w:spacing w:after="0" w:line="240" w:lineRule="auto"/>
        <w:jc w:val="both"/>
        <w:rPr>
          <w:rFonts w:ascii="Times New Roman" w:eastAsia="Times New Roman" w:hAnsi="Times New Roman" w:cs="Times New Roman"/>
          <w:b/>
          <w:i/>
          <w:sz w:val="20"/>
          <w:szCs w:val="20"/>
          <w:u w:val="single"/>
          <w:lang w:eastAsia="ar-SA"/>
        </w:rPr>
      </w:pPr>
    </w:p>
    <w:p w:rsidR="005855F2" w:rsidRPr="005B2FB0" w:rsidRDefault="005855F2" w:rsidP="005855F2">
      <w:pPr>
        <w:suppressAutoHyphens/>
        <w:spacing w:after="0" w:line="240" w:lineRule="auto"/>
        <w:jc w:val="both"/>
        <w:rPr>
          <w:rFonts w:ascii="Times New Roman" w:eastAsia="Times New Roman" w:hAnsi="Times New Roman" w:cs="Times New Roman"/>
          <w:b/>
          <w:i/>
          <w:sz w:val="20"/>
          <w:szCs w:val="20"/>
          <w:u w:val="single"/>
          <w:lang w:eastAsia="ar-SA"/>
        </w:rPr>
      </w:pPr>
    </w:p>
    <w:p w:rsidR="005855F2" w:rsidRPr="005B2FB0" w:rsidRDefault="005855F2" w:rsidP="005855F2">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5855F2" w:rsidRPr="005B2FB0" w:rsidRDefault="005855F2" w:rsidP="005855F2">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5855F2" w:rsidRPr="005B2FB0" w:rsidRDefault="005855F2" w:rsidP="005855F2">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5855F2" w:rsidRPr="005B2FB0" w:rsidRDefault="005855F2" w:rsidP="005855F2">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5855F2" w:rsidRDefault="005855F2" w:rsidP="005855F2">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B26126" w:rsidRPr="005B2FB0" w:rsidRDefault="00B26126" w:rsidP="00B26126">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bookmarkStart w:id="7" w:name="_Hlk9431921"/>
      <w:r>
        <w:rPr>
          <w:rFonts w:ascii="Times New Roman" w:eastAsia="Times New Roman" w:hAnsi="Times New Roman" w:cs="Times New Roman"/>
          <w:b/>
          <w:bCs/>
          <w:caps/>
          <w:color w:val="000000"/>
          <w:position w:val="7"/>
          <w:sz w:val="24"/>
          <w:szCs w:val="24"/>
          <w:lang w:val="bg-BG" w:eastAsia="ar-SA"/>
        </w:rPr>
        <w:t>3.14</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B26126" w:rsidRPr="005A78EA" w:rsidRDefault="00B26126" w:rsidP="00B26126">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B26126" w:rsidRPr="005B2FB0" w:rsidRDefault="00B26126" w:rsidP="00B26126">
      <w:pPr>
        <w:suppressAutoHyphens/>
        <w:autoSpaceDE w:val="0"/>
        <w:spacing w:after="200" w:line="276" w:lineRule="auto"/>
        <w:jc w:val="both"/>
        <w:rPr>
          <w:rFonts w:ascii="Times New Roman" w:eastAsia="Times New Roman" w:hAnsi="Times New Roman" w:cs="Times New Roman"/>
          <w:sz w:val="20"/>
          <w:szCs w:val="20"/>
          <w:lan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B26126" w:rsidRPr="005B2FB0" w:rsidRDefault="00B26126" w:rsidP="00B26126">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14</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proofErr w:type="spellStart"/>
      <w:r w:rsidR="007629B9" w:rsidRPr="00C51D07">
        <w:rPr>
          <w:rFonts w:ascii="Times New Roman" w:hAnsi="Times New Roman" w:cs="Times New Roman"/>
          <w:b/>
          <w:sz w:val="24"/>
          <w:szCs w:val="24"/>
        </w:rPr>
        <w:t>Доставка</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на</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сервизен</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комплект</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за</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компресор</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на</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тролейбуси</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Шкода-Соларис</w:t>
      </w:r>
      <w:proofErr w:type="spellEnd"/>
      <w:r w:rsidR="007629B9" w:rsidRPr="00C51D07">
        <w:rPr>
          <w:rFonts w:ascii="Times New Roman" w:hAnsi="Times New Roman" w:cs="Times New Roman"/>
          <w:b/>
          <w:sz w:val="24"/>
          <w:szCs w:val="24"/>
        </w:rPr>
        <w:t>“ 26TR, „</w:t>
      </w:r>
      <w:proofErr w:type="spellStart"/>
      <w:r w:rsidR="007629B9" w:rsidRPr="00C51D07">
        <w:rPr>
          <w:rFonts w:ascii="Times New Roman" w:hAnsi="Times New Roman" w:cs="Times New Roman"/>
          <w:b/>
          <w:sz w:val="24"/>
          <w:szCs w:val="24"/>
        </w:rPr>
        <w:t>Соларис</w:t>
      </w:r>
      <w:proofErr w:type="spellEnd"/>
      <w:r w:rsidR="007629B9" w:rsidRPr="00C51D07">
        <w:rPr>
          <w:rFonts w:ascii="Times New Roman" w:hAnsi="Times New Roman" w:cs="Times New Roman"/>
          <w:b/>
          <w:sz w:val="24"/>
          <w:szCs w:val="24"/>
        </w:rPr>
        <w:t xml:space="preserve"> </w:t>
      </w:r>
      <w:proofErr w:type="spellStart"/>
      <w:r w:rsidR="007629B9" w:rsidRPr="00C51D07">
        <w:rPr>
          <w:rFonts w:ascii="Times New Roman" w:hAnsi="Times New Roman" w:cs="Times New Roman"/>
          <w:b/>
          <w:sz w:val="24"/>
          <w:szCs w:val="24"/>
        </w:rPr>
        <w:t>Тролино</w:t>
      </w:r>
      <w:proofErr w:type="spellEnd"/>
      <w:r w:rsidR="007629B9" w:rsidRPr="00C51D07">
        <w:rPr>
          <w:rFonts w:ascii="Times New Roman" w:hAnsi="Times New Roman" w:cs="Times New Roman"/>
          <w:b/>
          <w:sz w:val="24"/>
          <w:szCs w:val="24"/>
        </w:rPr>
        <w:t>“ 12</w:t>
      </w:r>
      <w:r w:rsidRPr="00407AD7">
        <w:rPr>
          <w:rFonts w:ascii="Times New Roman" w:eastAsia="Times New Roman CYR" w:hAnsi="Times New Roman" w:cs="Times New Roman"/>
          <w:b/>
          <w:color w:val="000000"/>
          <w:spacing w:val="-6"/>
          <w:sz w:val="24"/>
          <w:szCs w:val="24"/>
          <w:lang w:val="bg-BG" w:eastAsia="ar-SA"/>
        </w:rPr>
        <w:t>:</w:t>
      </w:r>
    </w:p>
    <w:p w:rsidR="00B26126" w:rsidRPr="005B2FB0" w:rsidRDefault="00B26126" w:rsidP="00B2612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lastRenderedPageBreak/>
        <w:t>От:</w:t>
      </w:r>
      <w:r w:rsidRPr="005B2FB0">
        <w:rPr>
          <w:rFonts w:ascii="Times New Roman" w:eastAsia="Times New Roman CYR" w:hAnsi="Times New Roman" w:cs="Times New Roman"/>
          <w:sz w:val="24"/>
          <w:szCs w:val="24"/>
          <w:lang w:val="bg-BG" w:eastAsia="ar-SA"/>
        </w:rPr>
        <w:t>.....................................................................................................................................................</w:t>
      </w:r>
    </w:p>
    <w:p w:rsidR="00B26126" w:rsidRPr="00B53CA4" w:rsidRDefault="00B26126" w:rsidP="00B26126">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B26126" w:rsidRPr="005B2FB0" w:rsidRDefault="00B26126" w:rsidP="00B2612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B26126" w:rsidRPr="005B2FB0" w:rsidRDefault="00B26126" w:rsidP="00B26126">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B26126" w:rsidRPr="005B2FB0" w:rsidRDefault="00B26126" w:rsidP="00B2612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B26126" w:rsidRPr="005B2FB0" w:rsidRDefault="00B26126" w:rsidP="00B26126">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B26126" w:rsidRPr="005B2FB0" w:rsidRDefault="00B26126" w:rsidP="00B2612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B26126" w:rsidRPr="005B2FB0" w:rsidRDefault="00B26126" w:rsidP="00B2612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B26126" w:rsidRPr="005B2FB0" w:rsidRDefault="00B26126" w:rsidP="00B2612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B26126" w:rsidRPr="005B2FB0" w:rsidRDefault="00B26126" w:rsidP="00B26126">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B26126" w:rsidRPr="005B2FB0" w:rsidRDefault="00B26126" w:rsidP="00B2612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B26126" w:rsidRPr="005B2FB0" w:rsidRDefault="00B26126" w:rsidP="00B2612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B26126" w:rsidRPr="005B2FB0" w:rsidRDefault="00B26126" w:rsidP="00B2612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B26126" w:rsidRDefault="00B26126" w:rsidP="00B26126">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w:t>
      </w:r>
      <w:r w:rsidRPr="001B516A">
        <w:rPr>
          <w:rFonts w:ascii="Times New Roman" w:eastAsia="Times New Roman" w:hAnsi="Times New Roman" w:cs="Times New Roman"/>
          <w:sz w:val="24"/>
          <w:szCs w:val="24"/>
          <w:lang w:val="bg-BG" w:eastAsia="ar-SA"/>
        </w:rPr>
        <w:t xml:space="preserve">поръчката представяме следното техническо предложение </w:t>
      </w:r>
      <w:r w:rsidRPr="001B516A">
        <w:rPr>
          <w:rFonts w:ascii="Times New Roman" w:eastAsia="Times New Roman CYR" w:hAnsi="Times New Roman" w:cs="Times New Roman"/>
          <w:color w:val="000000"/>
          <w:spacing w:val="-6"/>
          <w:sz w:val="24"/>
          <w:szCs w:val="24"/>
          <w:lang w:val="bg-BG" w:eastAsia="ar-SA"/>
        </w:rPr>
        <w:t xml:space="preserve">за обособена </w:t>
      </w:r>
      <w:r w:rsidRPr="00C51D07">
        <w:rPr>
          <w:rFonts w:ascii="Times New Roman" w:eastAsia="Times New Roman CYR" w:hAnsi="Times New Roman" w:cs="Times New Roman"/>
          <w:color w:val="000000"/>
          <w:spacing w:val="-6"/>
          <w:sz w:val="24"/>
          <w:szCs w:val="24"/>
          <w:lang w:val="bg-BG" w:eastAsia="ar-SA"/>
        </w:rPr>
        <w:t xml:space="preserve">позиция </w:t>
      </w:r>
      <w:r w:rsidRPr="00C51D07">
        <w:rPr>
          <w:rFonts w:ascii="Times New Roman" w:eastAsia="Times New Roman CYR" w:hAnsi="Times New Roman" w:cs="Times New Roman"/>
          <w:b/>
          <w:color w:val="000000"/>
          <w:spacing w:val="-6"/>
          <w:sz w:val="24"/>
          <w:szCs w:val="24"/>
          <w:lang w:val="bg-BG" w:eastAsia="ar-SA"/>
        </w:rPr>
        <w:t>№ 1</w:t>
      </w:r>
      <w:r w:rsidR="00C51D07" w:rsidRPr="00C51D07">
        <w:rPr>
          <w:rFonts w:ascii="Times New Roman" w:eastAsia="Times New Roman CYR" w:hAnsi="Times New Roman" w:cs="Times New Roman"/>
          <w:b/>
          <w:color w:val="000000"/>
          <w:spacing w:val="-6"/>
          <w:sz w:val="24"/>
          <w:szCs w:val="24"/>
          <w:lang w:val="bg-BG" w:eastAsia="ar-SA"/>
        </w:rPr>
        <w:t>4</w:t>
      </w:r>
      <w:r w:rsidRPr="00C51D07">
        <w:rPr>
          <w:rFonts w:ascii="Times New Roman" w:eastAsia="Times New Roman CYR" w:hAnsi="Times New Roman" w:cs="Times New Roman"/>
          <w:color w:val="000000"/>
          <w:spacing w:val="-6"/>
          <w:sz w:val="24"/>
          <w:szCs w:val="24"/>
          <w:lang w:val="bg-BG" w:eastAsia="ar-SA"/>
        </w:rPr>
        <w:t xml:space="preserve"> за </w:t>
      </w:r>
      <w:r w:rsidR="00C51D07" w:rsidRPr="00C51D07">
        <w:rPr>
          <w:rFonts w:ascii="Times New Roman" w:hAnsi="Times New Roman" w:cs="Times New Roman"/>
          <w:sz w:val="24"/>
          <w:szCs w:val="24"/>
          <w:lang w:val="bg-BG"/>
        </w:rPr>
        <w:t xml:space="preserve">Доставка на сервизен комплект за компресор на тролейбуси „Шкода-Соларис“ 26TR, „Соларис </w:t>
      </w:r>
      <w:proofErr w:type="spellStart"/>
      <w:r w:rsidR="00C51D07" w:rsidRPr="00C51D07">
        <w:rPr>
          <w:rFonts w:ascii="Times New Roman" w:hAnsi="Times New Roman" w:cs="Times New Roman"/>
          <w:sz w:val="24"/>
          <w:szCs w:val="24"/>
          <w:lang w:val="bg-BG"/>
        </w:rPr>
        <w:t>Тролино</w:t>
      </w:r>
      <w:proofErr w:type="spellEnd"/>
      <w:r w:rsidR="00C51D07" w:rsidRPr="00C51D07">
        <w:rPr>
          <w:rFonts w:ascii="Times New Roman" w:hAnsi="Times New Roman" w:cs="Times New Roman"/>
          <w:sz w:val="24"/>
          <w:szCs w:val="24"/>
          <w:lang w:val="bg-BG"/>
        </w:rPr>
        <w:t>“ 12</w:t>
      </w:r>
      <w:r w:rsidRPr="00C51D07">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572"/>
        <w:gridCol w:w="3405"/>
        <w:gridCol w:w="1580"/>
        <w:gridCol w:w="828"/>
        <w:gridCol w:w="1547"/>
        <w:gridCol w:w="1448"/>
      </w:tblGrid>
      <w:tr w:rsidR="00075399" w:rsidRPr="00075399" w:rsidTr="00075399">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bookmarkStart w:id="8" w:name="RANGE!A129"/>
            <w:r w:rsidRPr="00075399">
              <w:rPr>
                <w:rFonts w:ascii="Times New Roman" w:eastAsia="Times New Roman" w:hAnsi="Times New Roman" w:cs="Times New Roman"/>
                <w:sz w:val="24"/>
                <w:szCs w:val="24"/>
                <w:lang w:val="bg-BG"/>
              </w:rPr>
              <w:t>№</w:t>
            </w:r>
            <w:bookmarkEnd w:id="8"/>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rPr>
            </w:pPr>
            <w:r w:rsidRPr="00075399">
              <w:rPr>
                <w:rFonts w:ascii="Times New Roman" w:eastAsia="Times New Roman" w:hAnsi="Times New Roman" w:cs="Times New Roman"/>
                <w:lang w:val="bg-BG"/>
              </w:rPr>
              <w:t>Резервна част</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rPr>
            </w:pPr>
            <w:r w:rsidRPr="00075399">
              <w:rPr>
                <w:rFonts w:ascii="Times New Roman" w:eastAsia="Times New Roman" w:hAnsi="Times New Roman" w:cs="Times New Roman"/>
                <w:lang w:val="bg-BG"/>
              </w:rPr>
              <w:t>Каталожен №</w:t>
            </w:r>
          </w:p>
        </w:tc>
        <w:tc>
          <w:tcPr>
            <w:tcW w:w="82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rPr>
            </w:pPr>
            <w:r w:rsidRPr="00075399">
              <w:rPr>
                <w:rFonts w:ascii="Times New Roman" w:eastAsia="Times New Roman" w:hAnsi="Times New Roman" w:cs="Times New Roman"/>
                <w:lang w:val="bg-BG"/>
              </w:rPr>
              <w:t>Мярка</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rPr>
            </w:pPr>
            <w:r w:rsidRPr="00075399">
              <w:rPr>
                <w:rFonts w:ascii="Times New Roman" w:eastAsia="Times New Roman" w:hAnsi="Times New Roman" w:cs="Times New Roman"/>
                <w:lang w:val="bg-BG"/>
              </w:rPr>
              <w:t>Производител</w:t>
            </w:r>
          </w:p>
        </w:tc>
        <w:tc>
          <w:tcPr>
            <w:tcW w:w="146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rPr>
            </w:pPr>
            <w:r w:rsidRPr="00075399">
              <w:rPr>
                <w:rFonts w:ascii="Times New Roman" w:eastAsia="Times New Roman" w:hAnsi="Times New Roman" w:cs="Times New Roman"/>
                <w:lang w:val="bg-BG"/>
              </w:rPr>
              <w:t>Каталожен №</w:t>
            </w:r>
          </w:p>
        </w:tc>
      </w:tr>
      <w:tr w:rsidR="00075399" w:rsidRPr="00075399" w:rsidTr="00075399">
        <w:trPr>
          <w:trHeight w:val="840"/>
        </w:trPr>
        <w:tc>
          <w:tcPr>
            <w:tcW w:w="580" w:type="dxa"/>
            <w:tcBorders>
              <w:top w:val="nil"/>
              <w:left w:val="single" w:sz="8" w:space="0" w:color="auto"/>
              <w:bottom w:val="nil"/>
              <w:right w:val="single" w:sz="8" w:space="0" w:color="auto"/>
            </w:tcBorders>
            <w:shd w:val="clear" w:color="auto" w:fill="auto"/>
            <w:vAlign w:val="center"/>
            <w:hideMark/>
          </w:tcPr>
          <w:p w:rsidR="00075399" w:rsidRPr="00075399" w:rsidRDefault="00075399" w:rsidP="00075399">
            <w:pPr>
              <w:spacing w:after="0" w:line="240" w:lineRule="auto"/>
              <w:jc w:val="right"/>
              <w:rPr>
                <w:rFonts w:ascii="Times New Roman" w:eastAsia="Times New Roman" w:hAnsi="Times New Roman" w:cs="Times New Roman"/>
                <w:sz w:val="24"/>
                <w:szCs w:val="24"/>
              </w:rPr>
            </w:pPr>
            <w:bookmarkStart w:id="9" w:name="_Hlk9431481" w:colFirst="0" w:colLast="3"/>
            <w:r w:rsidRPr="00075399">
              <w:rPr>
                <w:rFonts w:ascii="Times New Roman" w:eastAsia="Times New Roman" w:hAnsi="Times New Roman" w:cs="Times New Roman"/>
                <w:sz w:val="24"/>
                <w:szCs w:val="24"/>
                <w:lang w:val="bg-BG"/>
              </w:rPr>
              <w:t>1</w:t>
            </w:r>
          </w:p>
        </w:tc>
        <w:tc>
          <w:tcPr>
            <w:tcW w:w="3520" w:type="dxa"/>
            <w:tcBorders>
              <w:top w:val="nil"/>
              <w:left w:val="nil"/>
              <w:bottom w:val="nil"/>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0"/>
                <w:szCs w:val="20"/>
              </w:rPr>
            </w:pPr>
            <w:r w:rsidRPr="00075399">
              <w:rPr>
                <w:rFonts w:ascii="Times New Roman" w:eastAsia="Times New Roman" w:hAnsi="Times New Roman" w:cs="Times New Roman"/>
                <w:sz w:val="20"/>
                <w:szCs w:val="20"/>
                <w:lang w:val="bg-BG"/>
              </w:rPr>
              <w:t>Сервизен к-т за компресор на тролейбус Соларис 26TR/</w:t>
            </w:r>
            <w:proofErr w:type="spellStart"/>
            <w:r w:rsidRPr="00075399">
              <w:rPr>
                <w:rFonts w:ascii="Times New Roman" w:eastAsia="Times New Roman" w:hAnsi="Times New Roman" w:cs="Times New Roman"/>
                <w:sz w:val="20"/>
                <w:szCs w:val="20"/>
                <w:lang w:val="bg-BG"/>
              </w:rPr>
              <w:t>Hydro</w:t>
            </w:r>
            <w:proofErr w:type="spellEnd"/>
            <w:r w:rsidRPr="00075399">
              <w:rPr>
                <w:rFonts w:ascii="Times New Roman" w:eastAsia="Times New Roman" w:hAnsi="Times New Roman" w:cs="Times New Roman"/>
                <w:sz w:val="20"/>
                <w:szCs w:val="20"/>
                <w:lang w:val="bg-BG"/>
              </w:rPr>
              <w:t>…. Модел 1822-414-10-002/11</w:t>
            </w:r>
          </w:p>
        </w:tc>
        <w:tc>
          <w:tcPr>
            <w:tcW w:w="1600" w:type="dxa"/>
            <w:tcBorders>
              <w:top w:val="nil"/>
              <w:left w:val="nil"/>
              <w:bottom w:val="nil"/>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lang w:val="bg-BG"/>
              </w:rPr>
            </w:pPr>
            <w:r w:rsidRPr="00075399">
              <w:rPr>
                <w:rFonts w:ascii="Times New Roman" w:eastAsia="Times New Roman" w:hAnsi="Times New Roman" w:cs="Times New Roman"/>
                <w:sz w:val="24"/>
                <w:szCs w:val="24"/>
              </w:rPr>
              <w:t> </w:t>
            </w:r>
            <w:r w:rsidR="00394646">
              <w:rPr>
                <w:rFonts w:ascii="Times New Roman" w:eastAsia="Times New Roman" w:hAnsi="Times New Roman" w:cs="Times New Roman"/>
                <w:sz w:val="24"/>
                <w:szCs w:val="24"/>
                <w:lang w:val="bg-BG"/>
              </w:rPr>
              <w:t>-</w:t>
            </w:r>
          </w:p>
        </w:tc>
        <w:tc>
          <w:tcPr>
            <w:tcW w:w="820" w:type="dxa"/>
            <w:tcBorders>
              <w:top w:val="nil"/>
              <w:left w:val="nil"/>
              <w:bottom w:val="nil"/>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0"/>
                <w:szCs w:val="20"/>
              </w:rPr>
            </w:pPr>
            <w:proofErr w:type="spellStart"/>
            <w:r w:rsidRPr="00075399">
              <w:rPr>
                <w:rFonts w:ascii="Times New Roman" w:eastAsia="Times New Roman" w:hAnsi="Times New Roman" w:cs="Times New Roman"/>
                <w:sz w:val="20"/>
                <w:szCs w:val="20"/>
                <w:lang w:val="bg-BG"/>
              </w:rPr>
              <w:t>бр</w:t>
            </w:r>
            <w:proofErr w:type="spellEnd"/>
          </w:p>
        </w:tc>
        <w:tc>
          <w:tcPr>
            <w:tcW w:w="1400" w:type="dxa"/>
            <w:tcBorders>
              <w:top w:val="nil"/>
              <w:left w:val="nil"/>
              <w:bottom w:val="nil"/>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rPr>
              <w:t> </w:t>
            </w:r>
          </w:p>
        </w:tc>
        <w:tc>
          <w:tcPr>
            <w:tcW w:w="1460" w:type="dxa"/>
            <w:tcBorders>
              <w:top w:val="nil"/>
              <w:left w:val="nil"/>
              <w:bottom w:val="nil"/>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rPr>
              <w:t> </w:t>
            </w:r>
          </w:p>
        </w:tc>
      </w:tr>
      <w:tr w:rsidR="00075399" w:rsidRPr="00075399" w:rsidTr="00075399">
        <w:trPr>
          <w:trHeight w:val="870"/>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jc w:val="right"/>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lang w:val="bg-BG"/>
              </w:rPr>
              <w:t>2</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0"/>
                <w:szCs w:val="20"/>
              </w:rPr>
            </w:pPr>
            <w:r w:rsidRPr="00075399">
              <w:rPr>
                <w:rFonts w:ascii="Times New Roman" w:eastAsia="Times New Roman" w:hAnsi="Times New Roman" w:cs="Times New Roman"/>
                <w:sz w:val="20"/>
                <w:szCs w:val="20"/>
                <w:lang w:val="bg-BG"/>
              </w:rPr>
              <w:t>Сервизен к-т за компресор на тролейбус Соларис Урбино 12/</w:t>
            </w:r>
            <w:proofErr w:type="spellStart"/>
            <w:r w:rsidRPr="00075399">
              <w:rPr>
                <w:rFonts w:ascii="Times New Roman" w:eastAsia="Times New Roman" w:hAnsi="Times New Roman" w:cs="Times New Roman"/>
                <w:sz w:val="20"/>
                <w:szCs w:val="20"/>
                <w:lang w:val="bg-BG"/>
              </w:rPr>
              <w:t>Hydro</w:t>
            </w:r>
            <w:proofErr w:type="spellEnd"/>
            <w:r w:rsidRPr="00075399">
              <w:rPr>
                <w:rFonts w:ascii="Times New Roman" w:eastAsia="Times New Roman" w:hAnsi="Times New Roman" w:cs="Times New Roman"/>
                <w:sz w:val="20"/>
                <w:szCs w:val="20"/>
                <w:lang w:val="bg-BG"/>
              </w:rPr>
              <w:t>…. Модел: 1822-414-10-902-11</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lang w:val="bg-BG"/>
              </w:rPr>
              <w:t> </w:t>
            </w:r>
            <w:r w:rsidR="00394646">
              <w:rPr>
                <w:rFonts w:ascii="Times New Roman" w:eastAsia="Times New Roman" w:hAnsi="Times New Roman" w:cs="Times New Roman"/>
                <w:sz w:val="24"/>
                <w:szCs w:val="24"/>
                <w:lang w:val="bg-BG"/>
              </w:rPr>
              <w:t>-</w:t>
            </w:r>
          </w:p>
        </w:tc>
        <w:tc>
          <w:tcPr>
            <w:tcW w:w="82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0"/>
                <w:szCs w:val="20"/>
              </w:rPr>
            </w:pPr>
            <w:proofErr w:type="spellStart"/>
            <w:r w:rsidRPr="00075399">
              <w:rPr>
                <w:rFonts w:ascii="Times New Roman" w:eastAsia="Times New Roman" w:hAnsi="Times New Roman" w:cs="Times New Roman"/>
                <w:sz w:val="20"/>
                <w:szCs w:val="20"/>
                <w:lang w:val="bg-BG"/>
              </w:rPr>
              <w:t>бр</w:t>
            </w:r>
            <w:proofErr w:type="spellEnd"/>
          </w:p>
        </w:tc>
        <w:tc>
          <w:tcPr>
            <w:tcW w:w="140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rPr>
              <w:t> </w:t>
            </w:r>
          </w:p>
        </w:tc>
        <w:tc>
          <w:tcPr>
            <w:tcW w:w="1460" w:type="dxa"/>
            <w:tcBorders>
              <w:top w:val="single" w:sz="8" w:space="0" w:color="auto"/>
              <w:left w:val="nil"/>
              <w:bottom w:val="single" w:sz="8" w:space="0" w:color="auto"/>
              <w:right w:val="single" w:sz="8" w:space="0" w:color="auto"/>
            </w:tcBorders>
            <w:shd w:val="clear" w:color="auto" w:fill="auto"/>
            <w:vAlign w:val="center"/>
            <w:hideMark/>
          </w:tcPr>
          <w:p w:rsidR="00075399" w:rsidRPr="00075399" w:rsidRDefault="00075399" w:rsidP="00075399">
            <w:pPr>
              <w:spacing w:after="0" w:line="240" w:lineRule="auto"/>
              <w:rPr>
                <w:rFonts w:ascii="Times New Roman" w:eastAsia="Times New Roman" w:hAnsi="Times New Roman" w:cs="Times New Roman"/>
                <w:sz w:val="24"/>
                <w:szCs w:val="24"/>
              </w:rPr>
            </w:pPr>
            <w:r w:rsidRPr="00075399">
              <w:rPr>
                <w:rFonts w:ascii="Times New Roman" w:eastAsia="Times New Roman" w:hAnsi="Times New Roman" w:cs="Times New Roman"/>
                <w:sz w:val="24"/>
                <w:szCs w:val="24"/>
              </w:rPr>
              <w:t> </w:t>
            </w:r>
          </w:p>
        </w:tc>
      </w:tr>
    </w:tbl>
    <w:bookmarkEnd w:id="9"/>
    <w:p w:rsidR="00B26126" w:rsidRPr="00C17CE5" w:rsidRDefault="00B26126" w:rsidP="00B26126">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B26126" w:rsidRPr="005B2FB0" w:rsidRDefault="00B26126" w:rsidP="00B26126">
      <w:pPr>
        <w:suppressAutoHyphens/>
        <w:spacing w:after="0" w:line="240" w:lineRule="auto"/>
        <w:jc w:val="both"/>
        <w:rPr>
          <w:rFonts w:ascii="Times New Roman" w:eastAsia="Times New Roman" w:hAnsi="Times New Roman" w:cs="Times New Roman"/>
          <w:b/>
          <w:i/>
          <w:sz w:val="20"/>
          <w:szCs w:val="20"/>
          <w:u w:val="single"/>
          <w:lang w:eastAsia="ar-SA"/>
        </w:rPr>
      </w:pP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1</w:t>
      </w:r>
      <w:r>
        <w:rPr>
          <w:rFonts w:ascii="Times New Roman" w:eastAsia="Times New Roman" w:hAnsi="Times New Roman" w:cs="Times New Roman"/>
          <w:sz w:val="20"/>
          <w:szCs w:val="20"/>
          <w:lang w:val="bg-BG" w:eastAsia="ar-SA"/>
        </w:rPr>
        <w:t>4</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824E90" w:rsidRPr="004B7099"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lastRenderedPageBreak/>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B26126" w:rsidRPr="005B2FB0" w:rsidRDefault="00B26126" w:rsidP="00B26126">
      <w:pPr>
        <w:suppressAutoHyphens/>
        <w:spacing w:after="0" w:line="240" w:lineRule="auto"/>
        <w:jc w:val="both"/>
        <w:rPr>
          <w:rFonts w:ascii="Times New Roman" w:eastAsia="Times New Roman" w:hAnsi="Times New Roman" w:cs="Times New Roman"/>
          <w:b/>
          <w:i/>
          <w:sz w:val="20"/>
          <w:szCs w:val="20"/>
          <w:u w:val="single"/>
          <w:lang w:eastAsia="ar-SA"/>
        </w:rPr>
      </w:pPr>
    </w:p>
    <w:p w:rsidR="00B26126" w:rsidRPr="005B2FB0" w:rsidRDefault="00B26126" w:rsidP="00B26126">
      <w:pPr>
        <w:suppressAutoHyphens/>
        <w:spacing w:after="0" w:line="240" w:lineRule="auto"/>
        <w:jc w:val="both"/>
        <w:rPr>
          <w:rFonts w:ascii="Times New Roman" w:eastAsia="Times New Roman" w:hAnsi="Times New Roman" w:cs="Times New Roman"/>
          <w:b/>
          <w:i/>
          <w:sz w:val="20"/>
          <w:szCs w:val="20"/>
          <w:u w:val="single"/>
          <w:lang w:eastAsia="ar-SA"/>
        </w:rPr>
      </w:pPr>
    </w:p>
    <w:p w:rsidR="00B26126" w:rsidRPr="005B2FB0" w:rsidRDefault="00B26126" w:rsidP="00B26126">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B26126" w:rsidRPr="005B2FB0" w:rsidRDefault="00B26126" w:rsidP="00B26126">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B26126" w:rsidRPr="005B2FB0" w:rsidRDefault="00B26126" w:rsidP="00B26126">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B26126" w:rsidRPr="005B2FB0" w:rsidRDefault="00B26126" w:rsidP="00B2612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B26126" w:rsidRPr="005B2FB0" w:rsidRDefault="00B26126" w:rsidP="00B2612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bookmarkEnd w:id="7"/>
    <w:p w:rsidR="00394646" w:rsidRPr="005B2FB0" w:rsidRDefault="00394646" w:rsidP="00394646">
      <w:pPr>
        <w:suppressAutoHyphens/>
        <w:autoSpaceDE w:val="0"/>
        <w:spacing w:after="200" w:line="276" w:lineRule="auto"/>
        <w:rPr>
          <w:rFonts w:ascii="Times New Roman" w:eastAsia="Times New Roman" w:hAnsi="Times New Roman" w:cs="Times New Roman"/>
          <w:b/>
          <w:bCs/>
          <w:caps/>
          <w:color w:val="000000"/>
          <w:position w:val="7"/>
          <w:sz w:val="24"/>
          <w:szCs w:val="24"/>
          <w:lang w:val="en" w:eastAsia="ar-SA"/>
        </w:rPr>
      </w:pPr>
      <w:r>
        <w:rPr>
          <w:rFonts w:ascii="Times New Roman" w:eastAsia="Times New Roman" w:hAnsi="Times New Roman" w:cs="Times New Roman"/>
          <w:b/>
          <w:bCs/>
          <w:caps/>
          <w:color w:val="000000"/>
          <w:position w:val="7"/>
          <w:sz w:val="24"/>
          <w:szCs w:val="24"/>
          <w:lang w:val="bg-BG" w:eastAsia="ar-SA"/>
        </w:rPr>
        <w:t>3.15</w:t>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Pr>
          <w:rFonts w:ascii="Times New Roman" w:eastAsia="Times New Roman" w:hAnsi="Times New Roman" w:cs="Times New Roman"/>
          <w:b/>
          <w:bCs/>
          <w:caps/>
          <w:color w:val="000000"/>
          <w:position w:val="7"/>
          <w:sz w:val="24"/>
          <w:szCs w:val="24"/>
          <w:lang w:val="bg-BG" w:eastAsia="ar-SA"/>
        </w:rPr>
        <w:tab/>
      </w:r>
      <w:r w:rsidRPr="005B2FB0">
        <w:rPr>
          <w:rFonts w:ascii="Times New Roman" w:eastAsia="Times New Roman" w:hAnsi="Times New Roman" w:cs="Times New Roman"/>
          <w:b/>
          <w:bCs/>
          <w:caps/>
          <w:color w:val="000000"/>
          <w:position w:val="7"/>
          <w:sz w:val="24"/>
          <w:szCs w:val="24"/>
          <w:lang w:val="en" w:eastAsia="ar-SA"/>
        </w:rPr>
        <w:t>предложение за ИЗПЪЛНЕНИЕ</w:t>
      </w:r>
    </w:p>
    <w:p w:rsidR="00394646" w:rsidRPr="005A78EA" w:rsidRDefault="00394646" w:rsidP="00394646">
      <w:pPr>
        <w:suppressAutoHyphens/>
        <w:autoSpaceDE w:val="0"/>
        <w:spacing w:after="0" w:line="240" w:lineRule="auto"/>
        <w:jc w:val="center"/>
        <w:rPr>
          <w:rFonts w:ascii="Times New Roman" w:eastAsia="Times New Roman" w:hAnsi="Times New Roman" w:cs="Times New Roman"/>
          <w:caps/>
          <w:color w:val="000000"/>
          <w:position w:val="7"/>
          <w:sz w:val="20"/>
          <w:szCs w:val="20"/>
          <w:lang w:val="bg-BG" w:eastAsia="ar-SA"/>
        </w:rPr>
      </w:pPr>
    </w:p>
    <w:p w:rsidR="00394646" w:rsidRPr="005B2FB0" w:rsidRDefault="00394646" w:rsidP="00394646">
      <w:pPr>
        <w:suppressAutoHyphens/>
        <w:autoSpaceDE w:val="0"/>
        <w:spacing w:after="200" w:line="276" w:lineRule="auto"/>
        <w:jc w:val="both"/>
        <w:rPr>
          <w:rFonts w:ascii="Times New Roman" w:eastAsia="Times New Roman" w:hAnsi="Times New Roman" w:cs="Times New Roman"/>
          <w:sz w:val="20"/>
          <w:szCs w:val="20"/>
          <w:lang w:eastAsia="ar-SA"/>
        </w:rPr>
      </w:pPr>
      <w:r w:rsidRPr="005A78EA">
        <w:rPr>
          <w:rFonts w:ascii="Times New Roman" w:eastAsia="Times New Roman CYR" w:hAnsi="Times New Roman" w:cs="Times New Roman"/>
          <w:b/>
          <w:sz w:val="24"/>
          <w:szCs w:val="24"/>
          <w:lang w:val="bg-BG" w:eastAsia="ar-SA"/>
        </w:rPr>
        <w:t xml:space="preserve">в съответствие с техническата спецификация и изискванията на възложителя </w:t>
      </w:r>
      <w:r w:rsidRPr="005A78EA">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5A78EA">
        <w:rPr>
          <w:rFonts w:ascii="Times New Roman" w:eastAsia="Times New Roman CYR" w:hAnsi="Times New Roman" w:cs="Times New Roman"/>
          <w:color w:val="FF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„ДОСТАВКА на резервни части и консумативи за тролейбуси и автобуси на  „Тролейбусни и автобусни превози“</w:t>
      </w:r>
      <w:r>
        <w:rPr>
          <w:rFonts w:ascii="Times New Roman" w:eastAsia="Times New Roman CYR" w:hAnsi="Times New Roman" w:cs="Times New Roman"/>
          <w:b/>
          <w:bCs/>
          <w:color w:val="000000"/>
          <w:sz w:val="24"/>
          <w:szCs w:val="24"/>
          <w:lang w:val="bg-BG" w:eastAsia="ar-SA"/>
        </w:rPr>
        <w:t xml:space="preserve"> </w:t>
      </w:r>
      <w:r w:rsidRPr="005A78EA">
        <w:rPr>
          <w:rFonts w:ascii="Times New Roman" w:eastAsia="Times New Roman CYR" w:hAnsi="Times New Roman" w:cs="Times New Roman"/>
          <w:b/>
          <w:bCs/>
          <w:color w:val="000000"/>
          <w:sz w:val="24"/>
          <w:szCs w:val="24"/>
          <w:lang w:val="bg-BG" w:eastAsia="ar-SA"/>
        </w:rPr>
        <w:t xml:space="preserve">ЕООД, Стара Загора“ </w:t>
      </w:r>
      <w:r w:rsidRPr="005A78EA">
        <w:rPr>
          <w:rFonts w:ascii="Times New Roman" w:eastAsia="Times New Roman CYR" w:hAnsi="Times New Roman" w:cs="Times New Roman"/>
          <w:color w:val="FF0000"/>
          <w:spacing w:val="-6"/>
          <w:sz w:val="24"/>
          <w:szCs w:val="24"/>
          <w:lang w:val="bg-BG" w:eastAsia="ar-SA"/>
        </w:rPr>
        <w:t xml:space="preserve"> </w:t>
      </w:r>
    </w:p>
    <w:p w:rsidR="00394646" w:rsidRPr="005B2FB0" w:rsidRDefault="00394646" w:rsidP="00394646">
      <w:pPr>
        <w:suppressAutoHyphens/>
        <w:autoSpaceDE w:val="0"/>
        <w:spacing w:after="200" w:line="276" w:lineRule="auto"/>
        <w:jc w:val="both"/>
        <w:rPr>
          <w:rFonts w:ascii="Times New Roman" w:eastAsia="Times New Roman CYR" w:hAnsi="Times New Roman" w:cs="Times New Roman"/>
          <w:b/>
          <w:color w:val="000000"/>
          <w:spacing w:val="-6"/>
          <w:sz w:val="24"/>
          <w:szCs w:val="24"/>
          <w:lang w:val="bg-BG"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eastAsia="ar-SA"/>
        </w:rPr>
        <w:t xml:space="preserve"> </w:t>
      </w:r>
      <w:r>
        <w:rPr>
          <w:rFonts w:ascii="Times New Roman" w:eastAsia="Times New Roman CYR" w:hAnsi="Times New Roman" w:cs="Times New Roman"/>
          <w:b/>
          <w:color w:val="000000"/>
          <w:spacing w:val="-6"/>
          <w:sz w:val="24"/>
          <w:szCs w:val="24"/>
          <w:lang w:val="bg-BG" w:eastAsia="ar-SA"/>
        </w:rPr>
        <w:t>1</w:t>
      </w:r>
      <w:r w:rsidR="00364FB2">
        <w:rPr>
          <w:rFonts w:ascii="Times New Roman" w:eastAsia="Times New Roman CYR" w:hAnsi="Times New Roman" w:cs="Times New Roman"/>
          <w:b/>
          <w:color w:val="000000"/>
          <w:spacing w:val="-6"/>
          <w:sz w:val="24"/>
          <w:szCs w:val="24"/>
          <w:lang w:val="bg-BG" w:eastAsia="ar-SA"/>
        </w:rPr>
        <w:t>5</w:t>
      </w:r>
      <w:r w:rsidRPr="004D3B47">
        <w:rPr>
          <w:rFonts w:ascii="Times New Roman" w:eastAsia="Times New Roman CYR" w:hAnsi="Times New Roman" w:cs="Times New Roman"/>
          <w:b/>
          <w:color w:val="000000"/>
          <w:spacing w:val="-6"/>
          <w:sz w:val="24"/>
          <w:szCs w:val="24"/>
          <w:lang w:val="bg-BG" w:eastAsia="ar-SA"/>
        </w:rPr>
        <w:t xml:space="preserve"> -</w:t>
      </w:r>
      <w:r>
        <w:rPr>
          <w:rFonts w:ascii="Times New Roman" w:eastAsia="Times New Roman CYR" w:hAnsi="Times New Roman" w:cs="Times New Roman"/>
          <w:b/>
          <w:color w:val="000000"/>
          <w:spacing w:val="-6"/>
          <w:sz w:val="24"/>
          <w:szCs w:val="24"/>
          <w:lang w:val="bg-BG" w:eastAsia="ar-SA"/>
        </w:rPr>
        <w:t xml:space="preserve"> </w:t>
      </w:r>
      <w:r w:rsidR="00364FB2" w:rsidRPr="00364FB2">
        <w:rPr>
          <w:rFonts w:ascii="Times New Roman" w:hAnsi="Times New Roman" w:cs="Times New Roman"/>
          <w:b/>
          <w:sz w:val="24"/>
          <w:szCs w:val="24"/>
          <w:lang w:val="bg-BG"/>
        </w:rPr>
        <w:t xml:space="preserve">Доставка на резервни части и консумативи за автобус </w:t>
      </w:r>
      <w:r w:rsidR="00364FB2" w:rsidRPr="00364FB2">
        <w:rPr>
          <w:rFonts w:ascii="Times New Roman" w:hAnsi="Times New Roman" w:cs="Times New Roman"/>
          <w:b/>
          <w:sz w:val="24"/>
          <w:szCs w:val="24"/>
        </w:rPr>
        <w:t>COR HB18</w:t>
      </w:r>
      <w:r w:rsidRPr="00407AD7">
        <w:rPr>
          <w:rFonts w:ascii="Times New Roman" w:eastAsia="Times New Roman CYR" w:hAnsi="Times New Roman" w:cs="Times New Roman"/>
          <w:b/>
          <w:color w:val="000000"/>
          <w:spacing w:val="-6"/>
          <w:sz w:val="24"/>
          <w:szCs w:val="24"/>
          <w:lang w:val="bg-BG" w:eastAsia="ar-SA"/>
        </w:rPr>
        <w:t>:</w:t>
      </w:r>
    </w:p>
    <w:p w:rsidR="00394646" w:rsidRPr="005B2FB0" w:rsidRDefault="00394646" w:rsidP="0039464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caps/>
          <w:sz w:val="24"/>
          <w:szCs w:val="24"/>
          <w:lang w:val="bg-BG" w:eastAsia="ar-SA"/>
        </w:rPr>
        <w:t>От:</w:t>
      </w:r>
      <w:r w:rsidRPr="005B2FB0">
        <w:rPr>
          <w:rFonts w:ascii="Times New Roman" w:eastAsia="Times New Roman CYR" w:hAnsi="Times New Roman" w:cs="Times New Roman"/>
          <w:sz w:val="24"/>
          <w:szCs w:val="24"/>
          <w:lang w:val="bg-BG" w:eastAsia="ar-SA"/>
        </w:rPr>
        <w:t>.....................................................................................................................................................</w:t>
      </w:r>
    </w:p>
    <w:p w:rsidR="00394646" w:rsidRPr="00B53CA4" w:rsidRDefault="00394646" w:rsidP="00394646">
      <w:pPr>
        <w:suppressAutoHyphens/>
        <w:autoSpaceDE w:val="0"/>
        <w:spacing w:before="120" w:after="120" w:line="276" w:lineRule="auto"/>
        <w:jc w:val="center"/>
        <w:rPr>
          <w:rFonts w:ascii="Times New Roman" w:eastAsia="Times New Roman CYR" w:hAnsi="Times New Roman" w:cs="Times New Roman"/>
          <w:i/>
          <w:iCs/>
          <w:sz w:val="20"/>
          <w:szCs w:val="20"/>
          <w:lang w:val="bg-BG" w:eastAsia="ar-SA"/>
        </w:rPr>
      </w:pPr>
      <w:r w:rsidRPr="00B53CA4">
        <w:rPr>
          <w:rFonts w:ascii="Times New Roman" w:eastAsia="Times New Roman" w:hAnsi="Times New Roman" w:cs="Times New Roman"/>
          <w:i/>
          <w:iCs/>
          <w:sz w:val="20"/>
          <w:szCs w:val="20"/>
          <w:lang w:val="en" w:eastAsia="ar-SA"/>
        </w:rPr>
        <w:t>(</w:t>
      </w:r>
      <w:r w:rsidRPr="00B53CA4">
        <w:rPr>
          <w:rFonts w:ascii="Times New Roman" w:eastAsia="Times New Roman CYR" w:hAnsi="Times New Roman" w:cs="Times New Roman"/>
          <w:i/>
          <w:iCs/>
          <w:sz w:val="20"/>
          <w:szCs w:val="20"/>
          <w:lang w:val="bg-BG" w:eastAsia="ar-SA"/>
        </w:rPr>
        <w:t>наименование на участника)</w:t>
      </w:r>
    </w:p>
    <w:p w:rsidR="00394646" w:rsidRPr="005B2FB0" w:rsidRDefault="00394646" w:rsidP="00394646">
      <w:pPr>
        <w:suppressAutoHyphens/>
        <w:autoSpaceDE w:val="0"/>
        <w:spacing w:before="120" w:after="120" w:line="276"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ЕИК/БУЛСТАТ: ..................................</w:t>
      </w:r>
    </w:p>
    <w:p w:rsidR="00394646" w:rsidRPr="005B2FB0" w:rsidRDefault="00394646" w:rsidP="00394646">
      <w:pPr>
        <w:suppressAutoHyphens/>
        <w:autoSpaceDE w:val="0"/>
        <w:spacing w:before="60" w:after="60" w:line="276" w:lineRule="auto"/>
        <w:jc w:val="both"/>
        <w:rPr>
          <w:rFonts w:ascii="Times New Roman" w:eastAsia="Times New Roman" w:hAnsi="Times New Roman" w:cs="Times New Roman"/>
          <w:sz w:val="24"/>
          <w:szCs w:val="24"/>
          <w:lang w:val="en" w:eastAsia="ar-SA"/>
        </w:rPr>
      </w:pPr>
    </w:p>
    <w:p w:rsidR="00394646" w:rsidRPr="005B2FB0" w:rsidRDefault="00394646" w:rsidP="0039464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УВАЖАЕМИ ГОСПОЖИ И ГОСПОДА,</w:t>
      </w:r>
    </w:p>
    <w:p w:rsidR="00394646" w:rsidRPr="005B2FB0" w:rsidRDefault="00394646" w:rsidP="00394646">
      <w:pPr>
        <w:suppressAutoHyphens/>
        <w:autoSpaceDE w:val="0"/>
        <w:spacing w:before="60" w:after="60" w:line="276" w:lineRule="auto"/>
        <w:jc w:val="both"/>
        <w:rPr>
          <w:rFonts w:ascii="Times New Roman" w:eastAsia="Times New Roman" w:hAnsi="Times New Roman" w:cs="Times New Roman"/>
          <w:sz w:val="24"/>
          <w:szCs w:val="24"/>
          <w:lang w:val="en" w:eastAsia="ar-SA"/>
        </w:rPr>
      </w:pPr>
      <w:r w:rsidRPr="005B2FB0">
        <w:rPr>
          <w:rFonts w:ascii="Times New Roman" w:eastAsia="Times New Roman" w:hAnsi="Times New Roman" w:cs="Times New Roman"/>
          <w:sz w:val="24"/>
          <w:szCs w:val="24"/>
          <w:lang w:val="en" w:eastAsia="ar-SA"/>
        </w:rPr>
        <w:t xml:space="preserve">          </w:t>
      </w:r>
    </w:p>
    <w:p w:rsidR="00394646" w:rsidRPr="005B2FB0" w:rsidRDefault="00394646" w:rsidP="0039464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Приемаме и се считаме за обвързани от задълженията и условията, поети с настоящата оферта.</w:t>
      </w:r>
    </w:p>
    <w:p w:rsidR="00394646" w:rsidRPr="005B2FB0" w:rsidRDefault="00394646" w:rsidP="0039464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до подписване на договора настоящето предложение ведно с представената оферта ще представлява споразумение между нас и „Тролейбусни и автобусни превози“ ЕООД, Стара Загора,  което ще бъде безусловно гарантирано от нашата гаранция за участие.</w:t>
      </w:r>
    </w:p>
    <w:p w:rsidR="00394646" w:rsidRPr="005B2FB0" w:rsidRDefault="00394646" w:rsidP="0039464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сме запознати с условията на Възложителя и приемаме да изпълним всички права и задължения, произтичащи от тях.</w:t>
      </w:r>
    </w:p>
    <w:p w:rsidR="00394646" w:rsidRPr="005B2FB0" w:rsidRDefault="00394646" w:rsidP="00394646">
      <w:pPr>
        <w:suppressAutoHyphens/>
        <w:autoSpaceDE w:val="0"/>
        <w:spacing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 xml:space="preserve">Заявяваме, че сме запознати с всички условия и документи за участие в процедурата, с изискванията за изготвяне и представяне на оферта, с изискванията към участниците и към изпълнението на поръчката, които приемаме. </w:t>
      </w:r>
    </w:p>
    <w:p w:rsidR="00394646" w:rsidRPr="005B2FB0" w:rsidRDefault="00394646" w:rsidP="00394646">
      <w:pPr>
        <w:tabs>
          <w:tab w:val="left" w:pos="1021"/>
        </w:tabs>
        <w:suppressAutoHyphens/>
        <w:autoSpaceDE w:val="0"/>
        <w:spacing w:after="12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Заявяваме, че ще изпълним в срок обществената поръчка и ще изпълняваме всички задължения по договора за срока на неговото действие.</w:t>
      </w:r>
    </w:p>
    <w:p w:rsidR="00394646" w:rsidRPr="005B2FB0" w:rsidRDefault="00394646" w:rsidP="0039464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CYR" w:hAnsi="Times New Roman" w:cs="Times New Roman"/>
          <w:sz w:val="24"/>
          <w:szCs w:val="24"/>
          <w:lang w:val="bg-BG" w:eastAsia="ar-SA"/>
        </w:rPr>
        <w:t>Всички дейности ще бъдат съгласувани с Възложителя</w:t>
      </w:r>
      <w:r w:rsidRPr="005B2FB0">
        <w:rPr>
          <w:rFonts w:ascii="Times New Roman" w:eastAsia="Times New Roman CYR" w:hAnsi="Times New Roman" w:cs="Times New Roman"/>
          <w:b/>
          <w:bCs/>
          <w:sz w:val="24"/>
          <w:szCs w:val="24"/>
          <w:lang w:val="bg-BG" w:eastAsia="ar-SA"/>
        </w:rPr>
        <w:t xml:space="preserve"> </w:t>
      </w:r>
      <w:r w:rsidRPr="005B2FB0">
        <w:rPr>
          <w:rFonts w:ascii="Times New Roman" w:eastAsia="Times New Roman CYR" w:hAnsi="Times New Roman" w:cs="Times New Roman"/>
          <w:sz w:val="24"/>
          <w:szCs w:val="24"/>
          <w:lang w:val="bg-BG" w:eastAsia="ar-SA"/>
        </w:rPr>
        <w:t>и при необходимост коригирани и ще се изпълняват в обем и съдържание съгласно документацията за обществена поръчка и проекта на договор.</w:t>
      </w:r>
    </w:p>
    <w:p w:rsidR="00394646" w:rsidRPr="005B2FB0" w:rsidRDefault="00394646" w:rsidP="00394646">
      <w:pPr>
        <w:suppressAutoHyphens/>
        <w:autoSpaceDE w:val="0"/>
        <w:spacing w:before="60" w:after="6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Настоящото техническо предложение е валидно за период от 7 (седем) месеца от датата, определена за краен срок за получаване на оферти, съгласно обявлението за обществена поръчка и ще остане обвързващо за нас.</w:t>
      </w:r>
    </w:p>
    <w:p w:rsidR="00394646" w:rsidRDefault="00394646" w:rsidP="00394646">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r w:rsidRPr="001E383C">
        <w:rPr>
          <w:rFonts w:ascii="Times New Roman" w:eastAsia="Times New Roman" w:hAnsi="Times New Roman" w:cs="Times New Roman"/>
          <w:sz w:val="24"/>
          <w:szCs w:val="24"/>
          <w:lang w:val="bg-BG" w:eastAsia="ar-SA"/>
        </w:rPr>
        <w:t xml:space="preserve">За изпълнение на предмета на </w:t>
      </w:r>
      <w:r w:rsidRPr="001B516A">
        <w:rPr>
          <w:rFonts w:ascii="Times New Roman" w:eastAsia="Times New Roman" w:hAnsi="Times New Roman" w:cs="Times New Roman"/>
          <w:sz w:val="24"/>
          <w:szCs w:val="24"/>
          <w:lang w:val="bg-BG" w:eastAsia="ar-SA"/>
        </w:rPr>
        <w:t xml:space="preserve">поръчката представяме следното техническо предложение </w:t>
      </w:r>
      <w:r w:rsidRPr="001B516A">
        <w:rPr>
          <w:rFonts w:ascii="Times New Roman" w:eastAsia="Times New Roman CYR" w:hAnsi="Times New Roman" w:cs="Times New Roman"/>
          <w:color w:val="000000"/>
          <w:spacing w:val="-6"/>
          <w:sz w:val="24"/>
          <w:szCs w:val="24"/>
          <w:lang w:val="bg-BG" w:eastAsia="ar-SA"/>
        </w:rPr>
        <w:t xml:space="preserve">за обособена </w:t>
      </w:r>
      <w:r w:rsidRPr="00C51D07">
        <w:rPr>
          <w:rFonts w:ascii="Times New Roman" w:eastAsia="Times New Roman CYR" w:hAnsi="Times New Roman" w:cs="Times New Roman"/>
          <w:color w:val="000000"/>
          <w:spacing w:val="-6"/>
          <w:sz w:val="24"/>
          <w:szCs w:val="24"/>
          <w:lang w:val="bg-BG" w:eastAsia="ar-SA"/>
        </w:rPr>
        <w:t xml:space="preserve">позиция </w:t>
      </w:r>
      <w:r w:rsidRPr="00C51D07">
        <w:rPr>
          <w:rFonts w:ascii="Times New Roman" w:eastAsia="Times New Roman CYR" w:hAnsi="Times New Roman" w:cs="Times New Roman"/>
          <w:b/>
          <w:color w:val="000000"/>
          <w:spacing w:val="-6"/>
          <w:sz w:val="24"/>
          <w:szCs w:val="24"/>
          <w:lang w:val="bg-BG" w:eastAsia="ar-SA"/>
        </w:rPr>
        <w:t>№ 1</w:t>
      </w:r>
      <w:r w:rsidR="00364FB2">
        <w:rPr>
          <w:rFonts w:ascii="Times New Roman" w:eastAsia="Times New Roman CYR" w:hAnsi="Times New Roman" w:cs="Times New Roman"/>
          <w:b/>
          <w:color w:val="000000"/>
          <w:spacing w:val="-6"/>
          <w:sz w:val="24"/>
          <w:szCs w:val="24"/>
          <w:lang w:val="bg-BG" w:eastAsia="ar-SA"/>
        </w:rPr>
        <w:t>5</w:t>
      </w:r>
      <w:r w:rsidRPr="00C51D07">
        <w:rPr>
          <w:rFonts w:ascii="Times New Roman" w:eastAsia="Times New Roman CYR" w:hAnsi="Times New Roman" w:cs="Times New Roman"/>
          <w:color w:val="000000"/>
          <w:spacing w:val="-6"/>
          <w:sz w:val="24"/>
          <w:szCs w:val="24"/>
          <w:lang w:val="bg-BG" w:eastAsia="ar-SA"/>
        </w:rPr>
        <w:t xml:space="preserve"> за </w:t>
      </w:r>
      <w:proofErr w:type="spellStart"/>
      <w:r w:rsidR="00364FB2" w:rsidRPr="000A6328">
        <w:rPr>
          <w:rFonts w:ascii="Times New Roman" w:hAnsi="Times New Roman" w:cs="Times New Roman"/>
          <w:sz w:val="24"/>
          <w:szCs w:val="24"/>
        </w:rPr>
        <w:t>Доставка</w:t>
      </w:r>
      <w:proofErr w:type="spellEnd"/>
      <w:r w:rsidR="00364FB2" w:rsidRPr="000A6328">
        <w:rPr>
          <w:rFonts w:ascii="Times New Roman" w:hAnsi="Times New Roman" w:cs="Times New Roman"/>
          <w:sz w:val="24"/>
          <w:szCs w:val="24"/>
        </w:rPr>
        <w:t xml:space="preserve"> </w:t>
      </w:r>
      <w:proofErr w:type="spellStart"/>
      <w:r w:rsidR="00364FB2" w:rsidRPr="000A6328">
        <w:rPr>
          <w:rFonts w:ascii="Times New Roman" w:hAnsi="Times New Roman" w:cs="Times New Roman"/>
          <w:sz w:val="24"/>
          <w:szCs w:val="24"/>
        </w:rPr>
        <w:t>на</w:t>
      </w:r>
      <w:proofErr w:type="spellEnd"/>
      <w:r w:rsidR="00364FB2" w:rsidRPr="000A6328">
        <w:rPr>
          <w:rFonts w:ascii="Times New Roman" w:hAnsi="Times New Roman" w:cs="Times New Roman"/>
          <w:sz w:val="24"/>
          <w:szCs w:val="24"/>
        </w:rPr>
        <w:t xml:space="preserve"> </w:t>
      </w:r>
      <w:proofErr w:type="spellStart"/>
      <w:r w:rsidR="00364FB2" w:rsidRPr="000A6328">
        <w:rPr>
          <w:rFonts w:ascii="Times New Roman" w:hAnsi="Times New Roman" w:cs="Times New Roman"/>
          <w:sz w:val="24"/>
          <w:szCs w:val="24"/>
        </w:rPr>
        <w:t>резервни</w:t>
      </w:r>
      <w:proofErr w:type="spellEnd"/>
      <w:r w:rsidR="00364FB2" w:rsidRPr="000A6328">
        <w:rPr>
          <w:rFonts w:ascii="Times New Roman" w:hAnsi="Times New Roman" w:cs="Times New Roman"/>
          <w:sz w:val="24"/>
          <w:szCs w:val="24"/>
        </w:rPr>
        <w:t xml:space="preserve"> </w:t>
      </w:r>
      <w:proofErr w:type="spellStart"/>
      <w:r w:rsidR="00364FB2" w:rsidRPr="000A6328">
        <w:rPr>
          <w:rFonts w:ascii="Times New Roman" w:hAnsi="Times New Roman" w:cs="Times New Roman"/>
          <w:sz w:val="24"/>
          <w:szCs w:val="24"/>
        </w:rPr>
        <w:t>части</w:t>
      </w:r>
      <w:proofErr w:type="spellEnd"/>
      <w:r w:rsidR="00364FB2" w:rsidRPr="000A6328">
        <w:rPr>
          <w:rFonts w:ascii="Times New Roman" w:hAnsi="Times New Roman" w:cs="Times New Roman"/>
          <w:sz w:val="24"/>
          <w:szCs w:val="24"/>
        </w:rPr>
        <w:t xml:space="preserve"> и </w:t>
      </w:r>
      <w:proofErr w:type="spellStart"/>
      <w:r w:rsidR="00364FB2" w:rsidRPr="000A6328">
        <w:rPr>
          <w:rFonts w:ascii="Times New Roman" w:hAnsi="Times New Roman" w:cs="Times New Roman"/>
          <w:sz w:val="24"/>
          <w:szCs w:val="24"/>
        </w:rPr>
        <w:t>консумативи</w:t>
      </w:r>
      <w:proofErr w:type="spellEnd"/>
      <w:r w:rsidR="00364FB2" w:rsidRPr="000A6328">
        <w:rPr>
          <w:rFonts w:ascii="Times New Roman" w:hAnsi="Times New Roman" w:cs="Times New Roman"/>
          <w:sz w:val="24"/>
          <w:szCs w:val="24"/>
        </w:rPr>
        <w:t xml:space="preserve"> </w:t>
      </w:r>
      <w:proofErr w:type="spellStart"/>
      <w:r w:rsidR="00364FB2" w:rsidRPr="000A6328">
        <w:rPr>
          <w:rFonts w:ascii="Times New Roman" w:hAnsi="Times New Roman" w:cs="Times New Roman"/>
          <w:sz w:val="24"/>
          <w:szCs w:val="24"/>
        </w:rPr>
        <w:t>за</w:t>
      </w:r>
      <w:proofErr w:type="spellEnd"/>
      <w:r w:rsidR="00364FB2" w:rsidRPr="000A6328">
        <w:rPr>
          <w:rFonts w:ascii="Times New Roman" w:hAnsi="Times New Roman" w:cs="Times New Roman"/>
          <w:sz w:val="24"/>
          <w:szCs w:val="24"/>
        </w:rPr>
        <w:t xml:space="preserve"> </w:t>
      </w:r>
      <w:proofErr w:type="spellStart"/>
      <w:r w:rsidR="00364FB2" w:rsidRPr="000A6328">
        <w:rPr>
          <w:rFonts w:ascii="Times New Roman" w:hAnsi="Times New Roman" w:cs="Times New Roman"/>
          <w:sz w:val="24"/>
          <w:szCs w:val="24"/>
        </w:rPr>
        <w:t>автобус</w:t>
      </w:r>
      <w:proofErr w:type="spellEnd"/>
      <w:r w:rsidR="00364FB2" w:rsidRPr="000A6328">
        <w:rPr>
          <w:rFonts w:ascii="Times New Roman" w:hAnsi="Times New Roman" w:cs="Times New Roman"/>
          <w:sz w:val="24"/>
          <w:szCs w:val="24"/>
        </w:rPr>
        <w:t xml:space="preserve"> COR HB18</w:t>
      </w:r>
      <w:r w:rsidRPr="00C51D07">
        <w:rPr>
          <w:rFonts w:ascii="Times New Roman" w:eastAsia="Times New Roman CYR" w:hAnsi="Times New Roman" w:cs="Times New Roman"/>
          <w:color w:val="000000"/>
          <w:spacing w:val="-6"/>
          <w:sz w:val="24"/>
          <w:szCs w:val="24"/>
          <w:lang w:val="bg-BG" w:eastAsia="ar-SA"/>
        </w:rPr>
        <w:t>:</w:t>
      </w:r>
    </w:p>
    <w:tbl>
      <w:tblPr>
        <w:tblW w:w="9380" w:type="dxa"/>
        <w:tblLook w:val="04A0" w:firstRow="1" w:lastRow="0" w:firstColumn="1" w:lastColumn="0" w:noHBand="0" w:noVBand="1"/>
      </w:tblPr>
      <w:tblGrid>
        <w:gridCol w:w="570"/>
        <w:gridCol w:w="3350"/>
        <w:gridCol w:w="1586"/>
        <w:gridCol w:w="883"/>
        <w:gridCol w:w="1547"/>
        <w:gridCol w:w="1444"/>
      </w:tblGrid>
      <w:tr w:rsidR="00915788" w:rsidRPr="00915788" w:rsidTr="00915788">
        <w:trPr>
          <w:trHeight w:val="64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lang w:val="bg-BG"/>
              </w:rPr>
              <w:t>№</w:t>
            </w:r>
          </w:p>
        </w:tc>
        <w:tc>
          <w:tcPr>
            <w:tcW w:w="3520" w:type="dxa"/>
            <w:tcBorders>
              <w:top w:val="single" w:sz="8" w:space="0" w:color="auto"/>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rPr>
            </w:pPr>
            <w:r w:rsidRPr="00915788">
              <w:rPr>
                <w:rFonts w:ascii="Times New Roman" w:eastAsia="Times New Roman" w:hAnsi="Times New Roman" w:cs="Times New Roman"/>
                <w:lang w:val="bg-BG"/>
              </w:rPr>
              <w:t>Резервна част</w:t>
            </w:r>
          </w:p>
        </w:tc>
        <w:tc>
          <w:tcPr>
            <w:tcW w:w="1600" w:type="dxa"/>
            <w:tcBorders>
              <w:top w:val="single" w:sz="8" w:space="0" w:color="auto"/>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lang w:val="bg-BG"/>
              </w:rPr>
              <w:t xml:space="preserve">Кат.№ по COR </w:t>
            </w:r>
          </w:p>
        </w:tc>
        <w:tc>
          <w:tcPr>
            <w:tcW w:w="820" w:type="dxa"/>
            <w:tcBorders>
              <w:top w:val="single" w:sz="8" w:space="0" w:color="auto"/>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lang w:val="bg-BG"/>
              </w:rPr>
              <w:t>Мярка</w:t>
            </w:r>
          </w:p>
        </w:tc>
        <w:tc>
          <w:tcPr>
            <w:tcW w:w="1400" w:type="dxa"/>
            <w:tcBorders>
              <w:top w:val="single" w:sz="8" w:space="0" w:color="auto"/>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rPr>
            </w:pPr>
            <w:r w:rsidRPr="00915788">
              <w:rPr>
                <w:rFonts w:ascii="Times New Roman" w:eastAsia="Times New Roman" w:hAnsi="Times New Roman" w:cs="Times New Roman"/>
                <w:lang w:val="bg-BG"/>
              </w:rPr>
              <w:t>Производител</w:t>
            </w:r>
          </w:p>
        </w:tc>
        <w:tc>
          <w:tcPr>
            <w:tcW w:w="1460" w:type="dxa"/>
            <w:tcBorders>
              <w:top w:val="single" w:sz="8" w:space="0" w:color="auto"/>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rPr>
            </w:pPr>
            <w:r w:rsidRPr="00915788">
              <w:rPr>
                <w:rFonts w:ascii="Times New Roman" w:eastAsia="Times New Roman" w:hAnsi="Times New Roman" w:cs="Times New Roman"/>
                <w:lang w:val="bg-BG"/>
              </w:rPr>
              <w:t>Каталожен №</w:t>
            </w:r>
          </w:p>
        </w:tc>
      </w:tr>
      <w:tr w:rsidR="00915788" w:rsidRPr="00915788" w:rsidTr="004B53A0">
        <w:trPr>
          <w:trHeight w:val="172"/>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lang w:val="bg-BG"/>
              </w:rPr>
              <w:t>1</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Филтър маслен</w:t>
            </w:r>
          </w:p>
        </w:tc>
        <w:tc>
          <w:tcPr>
            <w:tcW w:w="16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6768C">
              <w:rPr>
                <w:rFonts w:ascii="Times New Roman" w:hAnsi="Times New Roman" w:cs="Times New Roman"/>
                <w:sz w:val="20"/>
                <w:szCs w:val="20"/>
              </w:rPr>
              <w:t>995801415504</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4B53A0">
        <w:trPr>
          <w:trHeight w:val="289"/>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2</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Горивен филтър</w:t>
            </w:r>
          </w:p>
        </w:tc>
        <w:tc>
          <w:tcPr>
            <w:tcW w:w="1600" w:type="dxa"/>
            <w:tcBorders>
              <w:top w:val="nil"/>
              <w:left w:val="nil"/>
              <w:bottom w:val="single" w:sz="8" w:space="0" w:color="auto"/>
              <w:right w:val="single" w:sz="8" w:space="0" w:color="auto"/>
            </w:tcBorders>
            <w:shd w:val="clear" w:color="auto" w:fill="auto"/>
            <w:vAlign w:val="center"/>
            <w:hideMark/>
          </w:tcPr>
          <w:p w:rsidR="00915788" w:rsidRPr="00915788" w:rsidRDefault="0096768C" w:rsidP="00915788">
            <w:pPr>
              <w:spacing w:after="0" w:line="240" w:lineRule="auto"/>
              <w:rPr>
                <w:rFonts w:ascii="Times New Roman" w:eastAsia="Times New Roman" w:hAnsi="Times New Roman" w:cs="Times New Roman"/>
                <w:sz w:val="20"/>
                <w:szCs w:val="20"/>
              </w:rPr>
            </w:pPr>
            <w:r w:rsidRPr="0096768C">
              <w:rPr>
                <w:rFonts w:ascii="Times New Roman" w:hAnsi="Times New Roman" w:cs="Times New Roman"/>
                <w:sz w:val="20"/>
                <w:szCs w:val="20"/>
              </w:rPr>
              <w:t>991625</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4B53A0">
        <w:trPr>
          <w:trHeight w:val="265"/>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3</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Дехидратор</w:t>
            </w:r>
            <w:proofErr w:type="spellEnd"/>
            <w:r w:rsidRPr="00915788">
              <w:rPr>
                <w:rFonts w:ascii="Times New Roman" w:eastAsia="Times New Roman" w:hAnsi="Times New Roman" w:cs="Times New Roman"/>
                <w:sz w:val="20"/>
                <w:szCs w:val="20"/>
                <w:lang w:val="bg-BG"/>
              </w:rPr>
              <w:t xml:space="preserve"> </w:t>
            </w:r>
            <w:proofErr w:type="spellStart"/>
            <w:r w:rsidRPr="00915788">
              <w:rPr>
                <w:rFonts w:ascii="Times New Roman" w:eastAsia="Times New Roman" w:hAnsi="Times New Roman" w:cs="Times New Roman"/>
                <w:sz w:val="20"/>
                <w:szCs w:val="20"/>
                <w:lang w:val="bg-BG"/>
              </w:rPr>
              <w:t>Wabco</w:t>
            </w:r>
            <w:proofErr w:type="spellEnd"/>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511250" w:rsidP="00915788">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214324102442</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96768C">
        <w:trPr>
          <w:trHeight w:val="330"/>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4</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Филтър на скоростната кутия</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511250" w:rsidP="00915788">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0501.325.886</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96768C">
        <w:trPr>
          <w:trHeight w:val="330"/>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5</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 xml:space="preserve">Филтър </w:t>
            </w:r>
            <w:proofErr w:type="spellStart"/>
            <w:r w:rsidRPr="00915788">
              <w:rPr>
                <w:rFonts w:ascii="Times New Roman" w:eastAsia="Times New Roman" w:hAnsi="Times New Roman" w:cs="Times New Roman"/>
                <w:sz w:val="20"/>
                <w:szCs w:val="20"/>
                <w:lang w:val="bg-BG"/>
              </w:rPr>
              <w:t>AdBlue</w:t>
            </w:r>
            <w:proofErr w:type="spellEnd"/>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511250" w:rsidP="00915788">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995801667204</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96768C">
        <w:trPr>
          <w:trHeight w:val="330"/>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6</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Ремък вентилатор</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511250" w:rsidP="00915788">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8070513135</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96768C">
        <w:trPr>
          <w:trHeight w:val="330"/>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7</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Ремък вентилатор</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511250" w:rsidP="00915788">
            <w:pPr>
              <w:spacing w:after="0" w:line="240" w:lineRule="auto"/>
              <w:rPr>
                <w:rFonts w:ascii="Times New Roman" w:eastAsia="Times New Roman" w:hAnsi="Times New Roman" w:cs="Times New Roman"/>
                <w:sz w:val="20"/>
                <w:szCs w:val="20"/>
                <w:lang w:val="bg-BG"/>
              </w:rPr>
            </w:pPr>
            <w:r>
              <w:rPr>
                <w:rFonts w:ascii="Times New Roman" w:eastAsia="Times New Roman" w:hAnsi="Times New Roman" w:cs="Times New Roman"/>
                <w:sz w:val="20"/>
                <w:szCs w:val="20"/>
                <w:lang w:val="bg-BG"/>
              </w:rPr>
              <w:t>993044021900</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511250">
        <w:trPr>
          <w:trHeight w:val="262"/>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8</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Изпарител</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4B53A0" w:rsidP="0091578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VA18-BP71/LL</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4B53A0">
        <w:trPr>
          <w:trHeight w:val="264"/>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9</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Газ педал</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4B53A0" w:rsidP="0091578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9941227742</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r w:rsidR="00915788" w:rsidRPr="00915788" w:rsidTr="0096768C">
        <w:trPr>
          <w:trHeight w:val="330"/>
        </w:trPr>
        <w:tc>
          <w:tcPr>
            <w:tcW w:w="580" w:type="dxa"/>
            <w:tcBorders>
              <w:top w:val="nil"/>
              <w:left w:val="single" w:sz="8" w:space="0" w:color="auto"/>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4"/>
                <w:szCs w:val="24"/>
              </w:rPr>
            </w:pPr>
            <w:r w:rsidRPr="00915788">
              <w:rPr>
                <w:rFonts w:ascii="Times New Roman" w:eastAsia="Times New Roman" w:hAnsi="Times New Roman" w:cs="Times New Roman"/>
                <w:sz w:val="24"/>
                <w:szCs w:val="24"/>
              </w:rPr>
              <w:t>10</w:t>
            </w:r>
          </w:p>
        </w:tc>
        <w:tc>
          <w:tcPr>
            <w:tcW w:w="35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lang w:val="bg-BG"/>
              </w:rPr>
              <w:t>Ел. блок печка</w:t>
            </w:r>
          </w:p>
        </w:tc>
        <w:tc>
          <w:tcPr>
            <w:tcW w:w="1600" w:type="dxa"/>
            <w:tcBorders>
              <w:top w:val="nil"/>
              <w:left w:val="nil"/>
              <w:bottom w:val="single" w:sz="8" w:space="0" w:color="auto"/>
              <w:right w:val="single" w:sz="8" w:space="0" w:color="auto"/>
            </w:tcBorders>
            <w:shd w:val="clear" w:color="auto" w:fill="auto"/>
            <w:vAlign w:val="center"/>
          </w:tcPr>
          <w:p w:rsidR="00915788" w:rsidRPr="00915788" w:rsidRDefault="004B53A0" w:rsidP="00915788">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991320405</w:t>
            </w:r>
          </w:p>
        </w:tc>
        <w:tc>
          <w:tcPr>
            <w:tcW w:w="82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proofErr w:type="spellStart"/>
            <w:r w:rsidRPr="00915788">
              <w:rPr>
                <w:rFonts w:ascii="Times New Roman" w:eastAsia="Times New Roman" w:hAnsi="Times New Roman" w:cs="Times New Roman"/>
                <w:sz w:val="20"/>
                <w:szCs w:val="20"/>
                <w:lang w:val="bg-BG"/>
              </w:rPr>
              <w:t>бр</w:t>
            </w:r>
            <w:proofErr w:type="spellEnd"/>
          </w:p>
        </w:tc>
        <w:tc>
          <w:tcPr>
            <w:tcW w:w="140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c>
          <w:tcPr>
            <w:tcW w:w="1460" w:type="dxa"/>
            <w:tcBorders>
              <w:top w:val="nil"/>
              <w:left w:val="nil"/>
              <w:bottom w:val="single" w:sz="8" w:space="0" w:color="auto"/>
              <w:right w:val="single" w:sz="8" w:space="0" w:color="auto"/>
            </w:tcBorders>
            <w:shd w:val="clear" w:color="auto" w:fill="auto"/>
            <w:vAlign w:val="center"/>
            <w:hideMark/>
          </w:tcPr>
          <w:p w:rsidR="00915788" w:rsidRPr="00915788" w:rsidRDefault="00915788" w:rsidP="00915788">
            <w:pPr>
              <w:spacing w:after="0" w:line="240" w:lineRule="auto"/>
              <w:rPr>
                <w:rFonts w:ascii="Times New Roman" w:eastAsia="Times New Roman" w:hAnsi="Times New Roman" w:cs="Times New Roman"/>
                <w:sz w:val="20"/>
                <w:szCs w:val="20"/>
              </w:rPr>
            </w:pPr>
            <w:r w:rsidRPr="00915788">
              <w:rPr>
                <w:rFonts w:ascii="Times New Roman" w:eastAsia="Times New Roman" w:hAnsi="Times New Roman" w:cs="Times New Roman"/>
                <w:sz w:val="20"/>
                <w:szCs w:val="20"/>
              </w:rPr>
              <w:t> </w:t>
            </w:r>
          </w:p>
        </w:tc>
      </w:tr>
    </w:tbl>
    <w:p w:rsidR="00915788" w:rsidRDefault="00915788" w:rsidP="00394646">
      <w:pPr>
        <w:suppressAutoHyphens/>
        <w:autoSpaceDE w:val="0"/>
        <w:spacing w:after="200" w:line="276" w:lineRule="auto"/>
        <w:jc w:val="both"/>
        <w:rPr>
          <w:rFonts w:ascii="Times New Roman" w:eastAsia="Times New Roman CYR" w:hAnsi="Times New Roman" w:cs="Times New Roman"/>
          <w:color w:val="000000"/>
          <w:spacing w:val="-6"/>
          <w:sz w:val="24"/>
          <w:szCs w:val="24"/>
          <w:lang w:val="bg-BG" w:eastAsia="ar-SA"/>
        </w:rPr>
      </w:pPr>
    </w:p>
    <w:p w:rsidR="00394646" w:rsidRPr="00C17CE5" w:rsidRDefault="00394646" w:rsidP="00394646">
      <w:pPr>
        <w:suppressAutoHyphens/>
        <w:spacing w:after="0" w:line="240" w:lineRule="auto"/>
        <w:jc w:val="both"/>
        <w:rPr>
          <w:rFonts w:ascii="Times New Roman" w:eastAsia="Times New Roman" w:hAnsi="Times New Roman" w:cs="Times New Roman"/>
          <w:b/>
          <w:i/>
          <w:sz w:val="20"/>
          <w:szCs w:val="20"/>
          <w:lang w:val="bg-BG" w:eastAsia="ar-SA"/>
        </w:rPr>
      </w:pPr>
      <w:r w:rsidRPr="00C17CE5">
        <w:rPr>
          <w:rFonts w:ascii="Times New Roman" w:eastAsia="Times New Roman" w:hAnsi="Times New Roman" w:cs="Times New Roman"/>
          <w:b/>
          <w:i/>
          <w:sz w:val="20"/>
          <w:szCs w:val="20"/>
          <w:lang w:val="bg-BG" w:eastAsia="ar-SA"/>
        </w:rPr>
        <w:t xml:space="preserve">* Забележка: Участниците следва да направят конкретно предложение за изпълнение за всяка една резервна част. </w:t>
      </w:r>
      <w:proofErr w:type="spellStart"/>
      <w:r w:rsidRPr="00C17CE5">
        <w:rPr>
          <w:rFonts w:ascii="Times New Roman" w:eastAsia="Times New Roman" w:hAnsi="Times New Roman" w:cs="Times New Roman"/>
          <w:b/>
          <w:i/>
          <w:sz w:val="20"/>
          <w:szCs w:val="20"/>
          <w:lang w:val="bg-BG" w:eastAsia="ar-SA"/>
        </w:rPr>
        <w:t>Непопълнени</w:t>
      </w:r>
      <w:proofErr w:type="spellEnd"/>
      <w:r w:rsidRPr="00C17CE5">
        <w:rPr>
          <w:rFonts w:ascii="Times New Roman" w:eastAsia="Times New Roman" w:hAnsi="Times New Roman" w:cs="Times New Roman"/>
          <w:b/>
          <w:i/>
          <w:sz w:val="20"/>
          <w:szCs w:val="20"/>
          <w:lang w:val="bg-BG" w:eastAsia="ar-SA"/>
        </w:rPr>
        <w:t xml:space="preserve"> редове не се допускат.</w:t>
      </w:r>
    </w:p>
    <w:p w:rsidR="00394646" w:rsidRPr="005B2FB0" w:rsidRDefault="00394646" w:rsidP="00394646">
      <w:pPr>
        <w:suppressAutoHyphens/>
        <w:spacing w:after="0" w:line="240" w:lineRule="auto"/>
        <w:jc w:val="both"/>
        <w:rPr>
          <w:rFonts w:ascii="Times New Roman" w:eastAsia="Times New Roman" w:hAnsi="Times New Roman" w:cs="Times New Roman"/>
          <w:b/>
          <w:i/>
          <w:sz w:val="20"/>
          <w:szCs w:val="20"/>
          <w:u w:val="single"/>
          <w:lang w:eastAsia="ar-SA"/>
        </w:rPr>
      </w:pP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317CE6">
        <w:rPr>
          <w:rFonts w:ascii="Times New Roman" w:eastAsia="Times New Roman" w:hAnsi="Times New Roman" w:cs="Times New Roman"/>
          <w:sz w:val="20"/>
          <w:szCs w:val="20"/>
          <w:lang w:val="bg-BG" w:eastAsia="ar-SA"/>
        </w:rPr>
        <w:t xml:space="preserve">1. Поемаме </w:t>
      </w:r>
      <w:r w:rsidRPr="001D79F5">
        <w:rPr>
          <w:rFonts w:ascii="Times New Roman" w:eastAsia="Times New Roman" w:hAnsi="Times New Roman" w:cs="Times New Roman"/>
          <w:sz w:val="20"/>
          <w:szCs w:val="20"/>
          <w:lang w:val="bg-BG" w:eastAsia="ar-SA"/>
        </w:rPr>
        <w:t>гаранция за фабрично заводски дефекти за обособена позиция №</w:t>
      </w:r>
      <w:r>
        <w:rPr>
          <w:rFonts w:ascii="Times New Roman" w:eastAsia="Times New Roman" w:hAnsi="Times New Roman" w:cs="Times New Roman"/>
          <w:sz w:val="20"/>
          <w:szCs w:val="20"/>
          <w:lang w:val="bg-BG" w:eastAsia="ar-SA"/>
        </w:rPr>
        <w:t xml:space="preserve"> </w:t>
      </w:r>
      <w:r w:rsidRPr="001D79F5">
        <w:rPr>
          <w:rFonts w:ascii="Times New Roman" w:eastAsia="Times New Roman" w:hAnsi="Times New Roman" w:cs="Times New Roman"/>
          <w:sz w:val="20"/>
          <w:szCs w:val="20"/>
          <w:lang w:val="bg-BG" w:eastAsia="ar-SA"/>
        </w:rPr>
        <w:t>1</w:t>
      </w:r>
      <w:r>
        <w:rPr>
          <w:rFonts w:ascii="Times New Roman" w:eastAsia="Times New Roman" w:hAnsi="Times New Roman" w:cs="Times New Roman"/>
          <w:sz w:val="20"/>
          <w:szCs w:val="20"/>
          <w:lang w:val="bg-BG" w:eastAsia="ar-SA"/>
        </w:rPr>
        <w:t>5</w:t>
      </w:r>
      <w:r w:rsidRPr="001D79F5">
        <w:rPr>
          <w:rFonts w:ascii="Times New Roman" w:eastAsia="Times New Roman" w:hAnsi="Times New Roman" w:cs="Times New Roman"/>
          <w:sz w:val="20"/>
          <w:szCs w:val="20"/>
          <w:lang w:val="bg-BG" w:eastAsia="ar-SA"/>
        </w:rPr>
        <w:t xml:space="preserve"> със срок на гаранцията гаранционният срок, определен от завода-производител, който срок на гаранция тече от датата на доставката.</w:t>
      </w:r>
    </w:p>
    <w:p w:rsidR="00824E90" w:rsidRPr="004B7099"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4B7099">
        <w:rPr>
          <w:rFonts w:ascii="Times New Roman" w:eastAsia="Times New Roman" w:hAnsi="Times New Roman" w:cs="Times New Roman"/>
          <w:sz w:val="20"/>
          <w:szCs w:val="20"/>
          <w:lang w:val="bg-BG" w:eastAsia="ar-SA"/>
        </w:rPr>
        <w:t xml:space="preserve">2. Декларирам, че всички оферирани изделия по обособената позиция са </w:t>
      </w:r>
      <w:proofErr w:type="spellStart"/>
      <w:r w:rsidRPr="004B7099">
        <w:rPr>
          <w:rFonts w:ascii="Times New Roman" w:eastAsia="Times New Roman" w:hAnsi="Times New Roman" w:cs="Times New Roman"/>
          <w:sz w:val="20"/>
          <w:szCs w:val="20"/>
          <w:lang w:val="bg-BG" w:eastAsia="ar-SA"/>
        </w:rPr>
        <w:t>новопроизведени</w:t>
      </w:r>
      <w:proofErr w:type="spellEnd"/>
      <w:r w:rsidRPr="004B7099">
        <w:rPr>
          <w:rFonts w:ascii="Times New Roman" w:eastAsia="Times New Roman" w:hAnsi="Times New Roman" w:cs="Times New Roman"/>
          <w:sz w:val="20"/>
          <w:szCs w:val="20"/>
          <w:lang w:val="bg-BG" w:eastAsia="ar-SA"/>
        </w:rPr>
        <w:t xml:space="preserve"> и отговарят на предписаните от завода-производител характеристики по: вид, параметри и други технически характеристики.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 xml:space="preserve">3. Приемам, че Възложителят има право при получаване на всяка партида да извършва оглед за външни видими дефекти и при констатиране на такива да откаже получаването. При наличие на посочената хипотеза ще заменим изделията с други, отговарящи на техническите параметри, заложени в Техническата спецификация на Възложителя по обособената </w:t>
      </w:r>
      <w:r w:rsidRPr="001D79F5">
        <w:rPr>
          <w:rFonts w:ascii="Times New Roman" w:eastAsia="Times New Roman" w:hAnsi="Times New Roman" w:cs="Times New Roman"/>
          <w:sz w:val="20"/>
          <w:szCs w:val="20"/>
          <w:lang w:val="bg-BG" w:eastAsia="ar-SA"/>
        </w:rPr>
        <w:t xml:space="preserve">позиция, </w:t>
      </w:r>
      <w:r w:rsidRPr="001D79F5">
        <w:rPr>
          <w:rFonts w:ascii="Times New Roman" w:eastAsia="Times New Roman" w:hAnsi="Times New Roman" w:cs="Times New Roman"/>
          <w:b/>
          <w:bCs/>
          <w:sz w:val="20"/>
          <w:szCs w:val="20"/>
          <w:lang w:val="bg-BG" w:eastAsia="ar-SA"/>
        </w:rPr>
        <w:t>в 10/десет/ дневен срок от отказа на Възложителя да приеме дефектната стока.</w:t>
      </w:r>
      <w:r w:rsidRPr="001D79F5">
        <w:rPr>
          <w:rFonts w:ascii="Times New Roman" w:eastAsia="Times New Roman" w:hAnsi="Times New Roman" w:cs="Times New Roman"/>
          <w:sz w:val="20"/>
          <w:szCs w:val="20"/>
          <w:lang w:val="bg-BG" w:eastAsia="ar-SA"/>
        </w:rPr>
        <w:t xml:space="preserve"> </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4. Ще доставим  изделията, предмет на настоящата обособена позиция в стандартна експортна опаковка, подходяща да предпази същите от повреди по време на транспорта, товарене и разтоварване, съответстваща на вида и начина на транспорт.</w:t>
      </w:r>
    </w:p>
    <w:p w:rsidR="00824E90" w:rsidRPr="001D79F5" w:rsidRDefault="00824E90" w:rsidP="00824E90">
      <w:pPr>
        <w:suppressAutoHyphens/>
        <w:spacing w:after="12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 xml:space="preserve">5. </w:t>
      </w:r>
      <w:proofErr w:type="spellStart"/>
      <w:r w:rsidRPr="001D79F5">
        <w:rPr>
          <w:rFonts w:ascii="Times New Roman" w:eastAsia="Times New Roman" w:hAnsi="Times New Roman" w:cs="Times New Roman"/>
          <w:sz w:val="20"/>
          <w:szCs w:val="20"/>
          <w:lang w:val="bg-BG" w:eastAsia="ar-SA"/>
        </w:rPr>
        <w:t>Франкировка</w:t>
      </w:r>
      <w:proofErr w:type="spellEnd"/>
      <w:r w:rsidRPr="001D79F5">
        <w:rPr>
          <w:rFonts w:ascii="Times New Roman" w:eastAsia="Times New Roman" w:hAnsi="Times New Roman" w:cs="Times New Roman"/>
          <w:sz w:val="20"/>
          <w:szCs w:val="20"/>
          <w:lang w:val="bg-BG" w:eastAsia="ar-SA"/>
        </w:rPr>
        <w:t xml:space="preserve"> – до склада за резервни части на Възложителя, на адрес: гр. Стара Загора, кв. Индустриален, Тролейбусно депо. </w:t>
      </w:r>
    </w:p>
    <w:p w:rsidR="00824E90" w:rsidRPr="001D79F5" w:rsidRDefault="00824E90" w:rsidP="00824E90">
      <w:pPr>
        <w:suppressAutoHyphens/>
        <w:spacing w:after="0" w:line="240" w:lineRule="auto"/>
        <w:jc w:val="both"/>
        <w:rPr>
          <w:rFonts w:ascii="Times New Roman" w:eastAsia="Times New Roman" w:hAnsi="Times New Roman" w:cs="Times New Roman"/>
          <w:sz w:val="20"/>
          <w:szCs w:val="20"/>
          <w:lang w:val="bg-BG" w:eastAsia="ar-SA"/>
        </w:rPr>
      </w:pPr>
      <w:r w:rsidRPr="001D79F5">
        <w:rPr>
          <w:rFonts w:ascii="Times New Roman" w:eastAsia="Times New Roman" w:hAnsi="Times New Roman" w:cs="Times New Roman"/>
          <w:sz w:val="20"/>
          <w:szCs w:val="20"/>
          <w:lang w:val="bg-BG" w:eastAsia="ar-SA"/>
        </w:rPr>
        <w:t>6. Срок за доставка на съответната партида по заявката на Възложителя  – 10/десет/  дни от подаване на писмената заявка.</w:t>
      </w:r>
    </w:p>
    <w:p w:rsidR="00394646" w:rsidRPr="00A03D3C" w:rsidRDefault="00394646" w:rsidP="00394646">
      <w:pPr>
        <w:suppressAutoHyphens/>
        <w:spacing w:after="0" w:line="240" w:lineRule="auto"/>
        <w:jc w:val="both"/>
        <w:rPr>
          <w:rFonts w:ascii="Times New Roman" w:eastAsia="Times New Roman" w:hAnsi="Times New Roman" w:cs="Times New Roman"/>
          <w:sz w:val="20"/>
          <w:szCs w:val="20"/>
          <w:lang w:val="bg-BG" w:eastAsia="ar-SA"/>
        </w:rPr>
      </w:pPr>
      <w:r w:rsidRPr="00A03D3C">
        <w:rPr>
          <w:rFonts w:ascii="Times New Roman" w:eastAsia="Times New Roman" w:hAnsi="Times New Roman" w:cs="Times New Roman"/>
          <w:sz w:val="20"/>
          <w:szCs w:val="20"/>
          <w:lang w:val="bg-BG" w:eastAsia="ar-SA"/>
        </w:rPr>
        <w:t>подаване на писмената заявка.</w:t>
      </w:r>
    </w:p>
    <w:p w:rsidR="00394646" w:rsidRPr="005B2FB0" w:rsidRDefault="00394646" w:rsidP="00394646">
      <w:pPr>
        <w:suppressAutoHyphens/>
        <w:spacing w:after="0" w:line="240" w:lineRule="auto"/>
        <w:jc w:val="both"/>
        <w:rPr>
          <w:rFonts w:ascii="Times New Roman" w:eastAsia="Times New Roman" w:hAnsi="Times New Roman" w:cs="Times New Roman"/>
          <w:b/>
          <w:i/>
          <w:sz w:val="20"/>
          <w:szCs w:val="20"/>
          <w:u w:val="single"/>
          <w:lang w:eastAsia="ar-SA"/>
        </w:rPr>
      </w:pPr>
    </w:p>
    <w:p w:rsidR="00394646" w:rsidRPr="005B2FB0" w:rsidRDefault="00394646" w:rsidP="00394646">
      <w:pPr>
        <w:suppressAutoHyphens/>
        <w:spacing w:after="0" w:line="240" w:lineRule="auto"/>
        <w:jc w:val="both"/>
        <w:rPr>
          <w:rFonts w:ascii="Times New Roman" w:eastAsia="Times New Roman" w:hAnsi="Times New Roman" w:cs="Times New Roman"/>
          <w:b/>
          <w:i/>
          <w:sz w:val="20"/>
          <w:szCs w:val="20"/>
          <w:u w:val="single"/>
          <w:lang w:eastAsia="ar-SA"/>
        </w:rPr>
      </w:pPr>
    </w:p>
    <w:p w:rsidR="00394646" w:rsidRPr="005B2FB0" w:rsidRDefault="00394646" w:rsidP="00394646">
      <w:pPr>
        <w:suppressAutoHyphens/>
        <w:spacing w:after="0" w:line="240" w:lineRule="auto"/>
        <w:rPr>
          <w:rFonts w:ascii="Times New Roman" w:eastAsia="Times New Roman" w:hAnsi="Times New Roman" w:cs="Times New Roman"/>
          <w:b/>
          <w:lang w:val="ru-RU" w:eastAsia="ar-SA"/>
        </w:rPr>
      </w:pP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r>
      <w:r w:rsidRPr="005B2FB0">
        <w:rPr>
          <w:rFonts w:ascii="Times New Roman" w:eastAsia="Times New Roman" w:hAnsi="Times New Roman" w:cs="Times New Roman"/>
          <w:b/>
          <w:u w:val="single"/>
          <w:lang w:val="ru-RU" w:eastAsia="ar-SA"/>
        </w:rPr>
        <w:tab/>
        <w:t xml:space="preserve"> </w:t>
      </w:r>
      <w:r w:rsidRPr="005B2FB0">
        <w:rPr>
          <w:rFonts w:ascii="Times New Roman" w:eastAsia="Times New Roman" w:hAnsi="Times New Roman" w:cs="Times New Roman"/>
          <w:b/>
          <w:lang w:val="ru-RU" w:eastAsia="ar-SA"/>
        </w:rPr>
        <w:t>г.</w:t>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r>
      <w:r w:rsidRPr="005B2FB0">
        <w:rPr>
          <w:rFonts w:ascii="Times New Roman" w:eastAsia="Times New Roman" w:hAnsi="Times New Roman" w:cs="Times New Roman"/>
          <w:b/>
          <w:lang w:val="ru-RU" w:eastAsia="ar-SA"/>
        </w:rPr>
        <w:tab/>
        <w:t xml:space="preserve">    </w:t>
      </w:r>
      <w:r w:rsidRPr="005B2FB0">
        <w:rPr>
          <w:rFonts w:ascii="Times New Roman" w:eastAsia="Times New Roman" w:hAnsi="Times New Roman" w:cs="Times New Roman"/>
          <w:b/>
          <w:lang w:val="ru-RU" w:eastAsia="ar-SA"/>
        </w:rPr>
        <w:tab/>
      </w:r>
      <w:proofErr w:type="spellStart"/>
      <w:r w:rsidRPr="005B2FB0">
        <w:rPr>
          <w:rFonts w:ascii="Times New Roman" w:eastAsia="Times New Roman" w:hAnsi="Times New Roman" w:cs="Times New Roman"/>
          <w:b/>
          <w:lang w:val="ru-RU" w:eastAsia="ar-SA"/>
        </w:rPr>
        <w:t>Подпис</w:t>
      </w:r>
      <w:proofErr w:type="spellEnd"/>
      <w:r w:rsidRPr="005B2FB0">
        <w:rPr>
          <w:rFonts w:ascii="Times New Roman" w:eastAsia="Times New Roman" w:hAnsi="Times New Roman" w:cs="Times New Roman"/>
          <w:b/>
          <w:lang w:val="ru-RU" w:eastAsia="ar-SA"/>
        </w:rPr>
        <w:t xml:space="preserve"> и печат:</w:t>
      </w:r>
      <w:r w:rsidRPr="005B2FB0">
        <w:rPr>
          <w:rFonts w:ascii="Times New Roman" w:eastAsia="Times New Roman" w:hAnsi="Times New Roman" w:cs="Times New Roman"/>
          <w:b/>
          <w:lang w:val="ru-RU" w:eastAsia="ar-SA"/>
        </w:rPr>
        <w:br/>
        <w:t xml:space="preserve">                                                                                                                                   ________________</w:t>
      </w:r>
    </w:p>
    <w:p w:rsidR="00394646" w:rsidRPr="005B2FB0" w:rsidRDefault="00394646" w:rsidP="00394646">
      <w:pPr>
        <w:suppressAutoHyphens/>
        <w:spacing w:after="0" w:line="240" w:lineRule="auto"/>
        <w:rPr>
          <w:rFonts w:ascii="Times New Roman" w:eastAsia="Times New Roman" w:hAnsi="Times New Roman" w:cs="Times New Roman"/>
          <w:b/>
          <w:i/>
          <w:iCs/>
          <w:lang w:val="ru-RU" w:eastAsia="ar-SA"/>
        </w:rPr>
      </w:pPr>
      <w:r w:rsidRPr="005B2FB0">
        <w:rPr>
          <w:rFonts w:ascii="Times New Roman" w:eastAsia="Times New Roman" w:hAnsi="Times New Roman" w:cs="Times New Roman"/>
          <w:b/>
          <w:i/>
          <w:iCs/>
          <w:lang w:val="ru-RU" w:eastAsia="ar-SA"/>
        </w:rPr>
        <w:t>(дата на подписване)</w:t>
      </w:r>
    </w:p>
    <w:p w:rsidR="00394646" w:rsidRPr="005B2FB0" w:rsidRDefault="00394646" w:rsidP="00394646">
      <w:pPr>
        <w:suppressAutoHyphens/>
        <w:autoSpaceDE w:val="0"/>
        <w:spacing w:before="60" w:after="60" w:line="276" w:lineRule="auto"/>
        <w:jc w:val="both"/>
        <w:rPr>
          <w:rFonts w:ascii="Times New Roman" w:eastAsia="Times New Roman" w:hAnsi="Times New Roman" w:cs="Times New Roman"/>
          <w:b/>
          <w:bCs/>
          <w:sz w:val="24"/>
          <w:szCs w:val="24"/>
          <w:lang w:val="en" w:eastAsia="ar-SA"/>
        </w:rPr>
      </w:pPr>
      <w:r w:rsidRPr="005B2FB0">
        <w:rPr>
          <w:rFonts w:ascii="Times New Roman" w:eastAsia="Times New Roman" w:hAnsi="Times New Roman" w:cs="Times New Roman"/>
          <w:b/>
          <w:bCs/>
          <w:sz w:val="24"/>
          <w:szCs w:val="24"/>
          <w:lang w:val="en" w:eastAsia="ar-SA"/>
        </w:rPr>
        <w:tab/>
      </w:r>
    </w:p>
    <w:p w:rsidR="00394646" w:rsidRPr="005B2FB0" w:rsidRDefault="00394646" w:rsidP="0039464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b/>
          <w:bCs/>
          <w:sz w:val="24"/>
          <w:szCs w:val="24"/>
          <w:lang w:val="en" w:eastAsia="ar-SA"/>
        </w:rPr>
        <w:t xml:space="preserve">      </w:t>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w:hAnsi="Times New Roman" w:cs="Times New Roman"/>
          <w:b/>
          <w:bCs/>
          <w:sz w:val="24"/>
          <w:szCs w:val="24"/>
          <w:lang w:val="en" w:eastAsia="ar-SA"/>
        </w:rPr>
        <w:tab/>
      </w:r>
      <w:r w:rsidRPr="005B2FB0">
        <w:rPr>
          <w:rFonts w:ascii="Times New Roman" w:eastAsia="Times New Roman CYR" w:hAnsi="Times New Roman" w:cs="Times New Roman"/>
          <w:sz w:val="24"/>
          <w:szCs w:val="24"/>
          <w:lang w:val="bg-BG" w:eastAsia="ar-SA"/>
        </w:rPr>
        <w:t xml:space="preserve">Име и фамилия               </w:t>
      </w:r>
    </w:p>
    <w:p w:rsidR="00394646" w:rsidRPr="005B2FB0" w:rsidRDefault="00394646" w:rsidP="00394646">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r w:rsidRPr="005B2FB0">
        <w:rPr>
          <w:rFonts w:ascii="Times New Roman" w:eastAsia="Times New Roman" w:hAnsi="Times New Roman" w:cs="Times New Roman"/>
          <w:sz w:val="24"/>
          <w:szCs w:val="24"/>
          <w:lang w:val="en" w:eastAsia="ar-SA"/>
        </w:rPr>
        <w:t xml:space="preserve">           </w:t>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w:hAnsi="Times New Roman" w:cs="Times New Roman"/>
          <w:sz w:val="24"/>
          <w:szCs w:val="24"/>
          <w:lang w:val="en" w:eastAsia="ar-SA"/>
        </w:rPr>
        <w:tab/>
      </w:r>
      <w:r w:rsidRPr="005B2FB0">
        <w:rPr>
          <w:rFonts w:ascii="Times New Roman" w:eastAsia="Times New Roman CYR" w:hAnsi="Times New Roman" w:cs="Times New Roman"/>
          <w:sz w:val="24"/>
          <w:szCs w:val="24"/>
          <w:lang w:val="bg-BG" w:eastAsia="ar-SA"/>
        </w:rPr>
        <w:t xml:space="preserve">ПОДПИС </w:t>
      </w:r>
    </w:p>
    <w:p w:rsidR="00B26126" w:rsidRPr="005B2FB0" w:rsidRDefault="00B26126" w:rsidP="005855F2">
      <w:pPr>
        <w:suppressAutoHyphens/>
        <w:autoSpaceDE w:val="0"/>
        <w:spacing w:before="120" w:after="200" w:line="276" w:lineRule="auto"/>
        <w:jc w:val="both"/>
        <w:rPr>
          <w:rFonts w:ascii="Times New Roman" w:eastAsia="Times New Roman CYR" w:hAnsi="Times New Roman" w:cs="Times New Roman"/>
          <w:sz w:val="24"/>
          <w:szCs w:val="24"/>
          <w:lang w:val="bg-BG" w:eastAsia="ar-SA"/>
        </w:rPr>
      </w:pPr>
    </w:p>
    <w:p w:rsidR="005B2FB0" w:rsidRPr="005B2FB0" w:rsidRDefault="005B2FB0" w:rsidP="005B2FB0">
      <w:pPr>
        <w:suppressAutoHyphens/>
        <w:spacing w:after="0" w:line="240" w:lineRule="auto"/>
        <w:rPr>
          <w:rFonts w:ascii="Times New Roman" w:eastAsia="Times New Roman" w:hAnsi="Times New Roman" w:cs="Times New Roman"/>
          <w:b/>
          <w:sz w:val="24"/>
          <w:szCs w:val="24"/>
          <w:u w:val="single"/>
          <w:lang w:val="bg-BG" w:eastAsia="ar-SA"/>
        </w:rPr>
      </w:pPr>
      <w:r w:rsidRPr="005B2FB0">
        <w:rPr>
          <w:rFonts w:ascii="Times New Roman" w:eastAsia="Times New Roman" w:hAnsi="Times New Roman" w:cs="Times New Roman"/>
          <w:b/>
          <w:sz w:val="24"/>
          <w:szCs w:val="24"/>
          <w:u w:val="single"/>
          <w:lang w:val="bg-BG" w:eastAsia="ar-SA"/>
        </w:rPr>
        <w:t>ПРИЛОЖЕНИЕ № 4</w:t>
      </w:r>
    </w:p>
    <w:p w:rsidR="005B2FB0" w:rsidRPr="005B2FB0" w:rsidRDefault="005B2FB0" w:rsidP="005B2FB0">
      <w:pPr>
        <w:suppressAutoHyphens/>
        <w:spacing w:after="0" w:line="240" w:lineRule="auto"/>
        <w:jc w:val="right"/>
        <w:rPr>
          <w:rFonts w:ascii="Times New Roman" w:eastAsia="Times New Roman" w:hAnsi="Times New Roman" w:cs="Times New Roman"/>
          <w:b/>
          <w:sz w:val="24"/>
          <w:szCs w:val="24"/>
          <w:lang w:val="bg-BG" w:eastAsia="ar-SA"/>
        </w:rPr>
      </w:pPr>
    </w:p>
    <w:p w:rsidR="005B2FB0" w:rsidRPr="005B2FB0" w:rsidRDefault="005B2FB0" w:rsidP="00DF02AB">
      <w:pPr>
        <w:numPr>
          <w:ilvl w:val="4"/>
          <w:numId w:val="0"/>
        </w:numPr>
        <w:suppressAutoHyphens/>
        <w:spacing w:after="0" w:line="240" w:lineRule="auto"/>
        <w:outlineLvl w:val="4"/>
        <w:rPr>
          <w:rFonts w:ascii="Times New Roman" w:eastAsia="Times New Roman" w:hAnsi="Times New Roman" w:cs="Times New Roman"/>
          <w:b/>
          <w:bCs/>
          <w:iCs/>
          <w:sz w:val="24"/>
          <w:szCs w:val="24"/>
          <w:lang w:val="bg-BG" w:eastAsia="ar-SA"/>
        </w:rPr>
      </w:pPr>
    </w:p>
    <w:p w:rsidR="005B2FB0" w:rsidRPr="005B2FB0" w:rsidRDefault="005B2FB0" w:rsidP="005B2FB0">
      <w:pPr>
        <w:numPr>
          <w:ilvl w:val="4"/>
          <w:numId w:val="0"/>
        </w:numPr>
        <w:suppressAutoHyphens/>
        <w:spacing w:after="0" w:line="240" w:lineRule="auto"/>
        <w:jc w:val="center"/>
        <w:outlineLvl w:val="4"/>
        <w:rPr>
          <w:rFonts w:ascii="Times New Roman" w:eastAsia="Times New Roman" w:hAnsi="Times New Roman" w:cs="Times New Roman"/>
          <w:b/>
          <w:bCs/>
          <w:iCs/>
          <w:sz w:val="24"/>
          <w:szCs w:val="24"/>
          <w:lang w:val="bg-BG" w:eastAsia="ar-SA"/>
        </w:rPr>
      </w:pPr>
      <w:r w:rsidRPr="005B2FB0">
        <w:rPr>
          <w:rFonts w:ascii="Times New Roman" w:eastAsia="Times New Roman" w:hAnsi="Times New Roman" w:cs="Times New Roman"/>
          <w:b/>
          <w:bCs/>
          <w:iCs/>
          <w:sz w:val="24"/>
          <w:szCs w:val="24"/>
          <w:lang w:val="bg-BG" w:eastAsia="ar-SA"/>
        </w:rPr>
        <w:t>Д Е К Л А Р А Ц И Я</w:t>
      </w:r>
    </w:p>
    <w:p w:rsidR="005B2FB0" w:rsidRPr="005B2FB0" w:rsidRDefault="005B2FB0" w:rsidP="005B2FB0">
      <w:pPr>
        <w:suppressAutoHyphens/>
        <w:spacing w:after="0" w:line="240" w:lineRule="auto"/>
        <w:jc w:val="center"/>
        <w:rPr>
          <w:rFonts w:ascii="Times New Roman" w:eastAsia="Times New Roman" w:hAnsi="Times New Roman" w:cs="Times New Roman"/>
          <w:sz w:val="24"/>
          <w:szCs w:val="24"/>
          <w:lang w:val="ru-RU" w:eastAsia="ar-SA"/>
        </w:rPr>
      </w:pPr>
      <w:r w:rsidRPr="005B2FB0">
        <w:rPr>
          <w:rFonts w:ascii="Times New Roman" w:eastAsia="Times New Roman" w:hAnsi="Times New Roman" w:cs="Times New Roman"/>
          <w:sz w:val="24"/>
          <w:szCs w:val="24"/>
          <w:lang w:val="ru-RU" w:eastAsia="ar-SA"/>
        </w:rPr>
        <w:t>(образец)</w:t>
      </w:r>
    </w:p>
    <w:tbl>
      <w:tblPr>
        <w:tblW w:w="9734" w:type="dxa"/>
        <w:tblLayout w:type="fixed"/>
        <w:tblCellMar>
          <w:top w:w="30" w:type="dxa"/>
          <w:left w:w="30" w:type="dxa"/>
          <w:bottom w:w="30" w:type="dxa"/>
          <w:right w:w="30" w:type="dxa"/>
        </w:tblCellMar>
        <w:tblLook w:val="0000" w:firstRow="0" w:lastRow="0" w:firstColumn="0" w:lastColumn="0" w:noHBand="0" w:noVBand="0"/>
      </w:tblPr>
      <w:tblGrid>
        <w:gridCol w:w="9734"/>
      </w:tblGrid>
      <w:tr w:rsidR="005B2FB0" w:rsidRPr="005B2FB0" w:rsidTr="00081C17">
        <w:trPr>
          <w:trHeight w:val="269"/>
        </w:trPr>
        <w:tc>
          <w:tcPr>
            <w:tcW w:w="9734" w:type="dxa"/>
            <w:shd w:val="clear" w:color="auto" w:fill="auto"/>
          </w:tcPr>
          <w:p w:rsidR="005B2FB0" w:rsidRPr="005B2FB0" w:rsidRDefault="005B2FB0" w:rsidP="005B2FB0">
            <w:pPr>
              <w:suppressAutoHyphens/>
              <w:snapToGrid w:val="0"/>
              <w:spacing w:after="0" w:line="240" w:lineRule="auto"/>
              <w:jc w:val="center"/>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 за конфиденциалност по чл. 102 ЗОП</w:t>
            </w:r>
            <w:r w:rsidRPr="005B2FB0">
              <w:rPr>
                <w:rFonts w:ascii="Times New Roman" w:eastAsia="Times New Roman" w:hAnsi="Times New Roman" w:cs="Times New Roman"/>
                <w:color w:val="000000"/>
                <w:sz w:val="24"/>
                <w:szCs w:val="24"/>
                <w:vertAlign w:val="superscript"/>
                <w:lang w:val="bg-BG" w:eastAsia="ar-SA"/>
              </w:rPr>
              <w:t>[1]</w:t>
            </w:r>
            <w:r w:rsidRPr="005B2FB0">
              <w:rPr>
                <w:rFonts w:ascii="Times New Roman" w:eastAsia="Times New Roman" w:hAnsi="Times New Roman" w:cs="Times New Roman"/>
                <w:color w:val="000000"/>
                <w:sz w:val="24"/>
                <w:szCs w:val="24"/>
                <w:lang w:val="bg-BG" w:eastAsia="ar-SA"/>
              </w:rPr>
              <w:t xml:space="preserve"> </w:t>
            </w:r>
          </w:p>
        </w:tc>
      </w:tr>
      <w:tr w:rsidR="005B2FB0" w:rsidRPr="005B2FB0" w:rsidTr="00081C17">
        <w:trPr>
          <w:trHeight w:val="1107"/>
        </w:trPr>
        <w:tc>
          <w:tcPr>
            <w:tcW w:w="9734" w:type="dxa"/>
            <w:shd w:val="clear" w:color="auto" w:fill="auto"/>
          </w:tcPr>
          <w:p w:rsidR="005B2FB0" w:rsidRPr="005B2FB0" w:rsidRDefault="005B2FB0" w:rsidP="005B2FB0">
            <w:pPr>
              <w:suppressAutoHyphens/>
              <w:snapToGrid w:val="0"/>
              <w:spacing w:after="280" w:line="240" w:lineRule="auto"/>
              <w:rPr>
                <w:rFonts w:ascii="Times New Roman" w:eastAsia="Times New Roman" w:hAnsi="Times New Roman" w:cs="Times New Roman"/>
                <w:color w:val="000000"/>
                <w:sz w:val="24"/>
                <w:szCs w:val="24"/>
                <w:lang w:val="ru-RU" w:eastAsia="ar-SA"/>
              </w:rPr>
            </w:pPr>
          </w:p>
          <w:p w:rsidR="005B2FB0" w:rsidRPr="005B2FB0" w:rsidRDefault="005B2FB0" w:rsidP="005B2FB0">
            <w:pPr>
              <w:suppressAutoHyphens/>
              <w:spacing w:before="280" w:after="0" w:line="240" w:lineRule="auto"/>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Подписаният/ата ............................................................................................................................................................... ,</w:t>
            </w:r>
          </w:p>
        </w:tc>
      </w:tr>
      <w:tr w:rsidR="005B2FB0" w:rsidRPr="005B2FB0" w:rsidTr="00081C17">
        <w:trPr>
          <w:trHeight w:val="284"/>
        </w:trPr>
        <w:tc>
          <w:tcPr>
            <w:tcW w:w="9734" w:type="dxa"/>
            <w:shd w:val="clear" w:color="auto" w:fill="auto"/>
          </w:tcPr>
          <w:p w:rsidR="005B2FB0" w:rsidRPr="005B2FB0" w:rsidRDefault="005B2FB0" w:rsidP="005B2FB0">
            <w:pPr>
              <w:suppressAutoHyphens/>
              <w:snapToGrid w:val="0"/>
              <w:spacing w:after="0" w:line="240" w:lineRule="auto"/>
              <w:jc w:val="center"/>
              <w:rPr>
                <w:rFonts w:ascii="Times New Roman" w:eastAsia="Times New Roman" w:hAnsi="Times New Roman" w:cs="Times New Roman"/>
                <w:i/>
                <w:iCs/>
                <w:color w:val="000000"/>
                <w:sz w:val="24"/>
                <w:szCs w:val="24"/>
                <w:lang w:val="bg-BG" w:eastAsia="ar-SA"/>
              </w:rPr>
            </w:pPr>
            <w:r w:rsidRPr="005B2FB0">
              <w:rPr>
                <w:rFonts w:ascii="Times New Roman" w:eastAsia="Times New Roman" w:hAnsi="Times New Roman" w:cs="Times New Roman"/>
                <w:i/>
                <w:iCs/>
                <w:color w:val="000000"/>
                <w:sz w:val="24"/>
                <w:szCs w:val="24"/>
                <w:lang w:val="bg-BG" w:eastAsia="ar-SA"/>
              </w:rPr>
              <w:t>(трите имена)</w:t>
            </w:r>
          </w:p>
        </w:tc>
      </w:tr>
      <w:tr w:rsidR="005B2FB0" w:rsidRPr="005B2FB0" w:rsidTr="00081C17">
        <w:trPr>
          <w:trHeight w:val="538"/>
        </w:trPr>
        <w:tc>
          <w:tcPr>
            <w:tcW w:w="9734" w:type="dxa"/>
            <w:shd w:val="clear" w:color="auto" w:fill="auto"/>
          </w:tcPr>
          <w:p w:rsidR="005B2FB0" w:rsidRPr="005B2FB0" w:rsidRDefault="005B2FB0" w:rsidP="005B2FB0">
            <w:pPr>
              <w:suppressAutoHyphens/>
              <w:snapToGrid w:val="0"/>
              <w:spacing w:after="0" w:line="240" w:lineRule="auto"/>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данни по документ за самоличност ............................................................................................................................................................... ,</w:t>
            </w:r>
          </w:p>
        </w:tc>
      </w:tr>
      <w:tr w:rsidR="005B2FB0" w:rsidRPr="005B2FB0" w:rsidTr="00081C17">
        <w:trPr>
          <w:trHeight w:val="284"/>
        </w:trPr>
        <w:tc>
          <w:tcPr>
            <w:tcW w:w="9734" w:type="dxa"/>
            <w:shd w:val="clear" w:color="auto" w:fill="auto"/>
          </w:tcPr>
          <w:p w:rsidR="005B2FB0" w:rsidRPr="005B2FB0" w:rsidRDefault="005B2FB0" w:rsidP="005B2FB0">
            <w:pPr>
              <w:suppressAutoHyphens/>
              <w:snapToGrid w:val="0"/>
              <w:spacing w:after="0" w:line="240" w:lineRule="auto"/>
              <w:jc w:val="center"/>
              <w:rPr>
                <w:rFonts w:ascii="Times New Roman" w:eastAsia="Times New Roman" w:hAnsi="Times New Roman" w:cs="Times New Roman"/>
                <w:i/>
                <w:iCs/>
                <w:color w:val="000000"/>
                <w:sz w:val="24"/>
                <w:szCs w:val="24"/>
                <w:lang w:val="bg-BG" w:eastAsia="ar-SA"/>
              </w:rPr>
            </w:pPr>
            <w:r w:rsidRPr="005B2FB0">
              <w:rPr>
                <w:rFonts w:ascii="Times New Roman" w:eastAsia="Times New Roman" w:hAnsi="Times New Roman" w:cs="Times New Roman"/>
                <w:i/>
                <w:iCs/>
                <w:color w:val="000000"/>
                <w:sz w:val="24"/>
                <w:szCs w:val="24"/>
                <w:lang w:val="bg-BG" w:eastAsia="ar-SA"/>
              </w:rPr>
              <w:t>                                                (номер на лична карта, дата, орган и място на издаването)</w:t>
            </w:r>
          </w:p>
        </w:tc>
      </w:tr>
      <w:tr w:rsidR="005B2FB0" w:rsidRPr="005B2FB0" w:rsidTr="00081C17">
        <w:trPr>
          <w:trHeight w:val="553"/>
        </w:trPr>
        <w:tc>
          <w:tcPr>
            <w:tcW w:w="9734" w:type="dxa"/>
            <w:shd w:val="clear" w:color="auto" w:fill="auto"/>
          </w:tcPr>
          <w:p w:rsidR="005B2FB0" w:rsidRPr="005B2FB0" w:rsidRDefault="005B2FB0" w:rsidP="005B2FB0">
            <w:pPr>
              <w:suppressAutoHyphens/>
              <w:snapToGrid w:val="0"/>
              <w:spacing w:after="0" w:line="240" w:lineRule="auto"/>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в качеството си на .................................................................................................................................................................</w:t>
            </w:r>
          </w:p>
        </w:tc>
      </w:tr>
      <w:tr w:rsidR="005B2FB0" w:rsidRPr="005B2FB0" w:rsidTr="00081C17">
        <w:trPr>
          <w:trHeight w:val="269"/>
        </w:trPr>
        <w:tc>
          <w:tcPr>
            <w:tcW w:w="9734" w:type="dxa"/>
            <w:shd w:val="clear" w:color="auto" w:fill="auto"/>
          </w:tcPr>
          <w:p w:rsidR="005B2FB0" w:rsidRPr="005B2FB0" w:rsidRDefault="005B2FB0" w:rsidP="005B2FB0">
            <w:pPr>
              <w:suppressAutoHyphens/>
              <w:snapToGrid w:val="0"/>
              <w:spacing w:after="0" w:line="240" w:lineRule="auto"/>
              <w:jc w:val="center"/>
              <w:rPr>
                <w:rFonts w:ascii="Times New Roman" w:eastAsia="Times New Roman" w:hAnsi="Times New Roman" w:cs="Times New Roman"/>
                <w:i/>
                <w:iCs/>
                <w:color w:val="000000"/>
                <w:sz w:val="24"/>
                <w:szCs w:val="24"/>
                <w:lang w:val="bg-BG" w:eastAsia="ar-SA"/>
              </w:rPr>
            </w:pPr>
            <w:r w:rsidRPr="005B2FB0">
              <w:rPr>
                <w:rFonts w:ascii="Times New Roman" w:eastAsia="Times New Roman" w:hAnsi="Times New Roman" w:cs="Times New Roman"/>
                <w:i/>
                <w:iCs/>
                <w:color w:val="000000"/>
                <w:sz w:val="24"/>
                <w:szCs w:val="24"/>
                <w:lang w:val="bg-BG" w:eastAsia="ar-SA"/>
              </w:rPr>
              <w:t>(длъжност)</w:t>
            </w:r>
          </w:p>
        </w:tc>
      </w:tr>
      <w:tr w:rsidR="005B2FB0" w:rsidRPr="005B2FB0" w:rsidTr="00081C17">
        <w:trPr>
          <w:trHeight w:val="269"/>
        </w:trPr>
        <w:tc>
          <w:tcPr>
            <w:tcW w:w="9734" w:type="dxa"/>
            <w:shd w:val="clear" w:color="auto" w:fill="auto"/>
          </w:tcPr>
          <w:p w:rsidR="005B2FB0" w:rsidRPr="005B2FB0" w:rsidRDefault="005B2FB0" w:rsidP="005B2FB0">
            <w:pPr>
              <w:suppressAutoHyphens/>
              <w:snapToGrid w:val="0"/>
              <w:spacing w:after="0" w:line="240" w:lineRule="auto"/>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на .......................................................................................................................................................... , </w:t>
            </w:r>
          </w:p>
        </w:tc>
      </w:tr>
      <w:tr w:rsidR="005B2FB0" w:rsidRPr="005B2FB0" w:rsidTr="00081C17">
        <w:trPr>
          <w:trHeight w:val="284"/>
        </w:trPr>
        <w:tc>
          <w:tcPr>
            <w:tcW w:w="9734" w:type="dxa"/>
            <w:shd w:val="clear" w:color="auto" w:fill="auto"/>
          </w:tcPr>
          <w:p w:rsidR="005B2FB0" w:rsidRPr="005B2FB0" w:rsidRDefault="005B2FB0" w:rsidP="005B2FB0">
            <w:pPr>
              <w:suppressAutoHyphens/>
              <w:snapToGrid w:val="0"/>
              <w:spacing w:after="0" w:line="240" w:lineRule="auto"/>
              <w:jc w:val="center"/>
              <w:rPr>
                <w:rFonts w:ascii="Times New Roman" w:eastAsia="Times New Roman" w:hAnsi="Times New Roman" w:cs="Times New Roman"/>
                <w:i/>
                <w:iCs/>
                <w:color w:val="000000"/>
                <w:sz w:val="24"/>
                <w:szCs w:val="24"/>
                <w:lang w:val="bg-BG" w:eastAsia="ar-SA"/>
              </w:rPr>
            </w:pPr>
            <w:r w:rsidRPr="005B2FB0">
              <w:rPr>
                <w:rFonts w:ascii="Times New Roman" w:eastAsia="Times New Roman" w:hAnsi="Times New Roman" w:cs="Times New Roman"/>
                <w:i/>
                <w:iCs/>
                <w:color w:val="000000"/>
                <w:sz w:val="24"/>
                <w:szCs w:val="24"/>
                <w:lang w:val="bg-BG" w:eastAsia="ar-SA"/>
              </w:rPr>
              <w:t>(наименование на участника)</w:t>
            </w:r>
          </w:p>
        </w:tc>
      </w:tr>
      <w:tr w:rsidR="005B2FB0" w:rsidRPr="005B2FB0" w:rsidTr="00081C17">
        <w:trPr>
          <w:trHeight w:val="1377"/>
        </w:trPr>
        <w:tc>
          <w:tcPr>
            <w:tcW w:w="9734" w:type="dxa"/>
            <w:shd w:val="clear" w:color="auto" w:fill="auto"/>
          </w:tcPr>
          <w:p w:rsidR="005B2FB0" w:rsidRPr="005B2FB0" w:rsidRDefault="005B2FB0" w:rsidP="005B2FB0">
            <w:pPr>
              <w:suppressAutoHyphens/>
              <w:snapToGrid w:val="0"/>
              <w:spacing w:after="280" w:line="240" w:lineRule="auto"/>
              <w:jc w:val="both"/>
              <w:rPr>
                <w:rFonts w:ascii="Times New Roman" w:eastAsia="Times New Roman CYR" w:hAnsi="Times New Roman" w:cs="Times New Roman"/>
                <w:color w:val="FF0000"/>
                <w:spacing w:val="-6"/>
                <w:sz w:val="24"/>
                <w:szCs w:val="24"/>
                <w:lang w:val="bg-BG" w:eastAsia="ar-SA"/>
              </w:rPr>
            </w:pPr>
            <w:r w:rsidRPr="005B2FB0">
              <w:rPr>
                <w:rFonts w:ascii="Times New Roman" w:eastAsia="Times New Roman" w:hAnsi="Times New Roman" w:cs="Times New Roman"/>
                <w:color w:val="000000"/>
                <w:sz w:val="24"/>
                <w:szCs w:val="24"/>
                <w:lang w:val="bg-BG" w:eastAsia="ar-SA"/>
              </w:rPr>
              <w:t>ЕИК/БУЛСТАТ .................................................. – участник в процедура за възлагане на обществена поръчка с предмет</w:t>
            </w:r>
            <w:r w:rsidRPr="005B2FB0">
              <w:rPr>
                <w:rFonts w:ascii="Times New Roman" w:eastAsia="Times New Roman" w:hAnsi="Times New Roman" w:cs="Times New Roman"/>
                <w:color w:val="FF0000"/>
                <w:sz w:val="24"/>
                <w:szCs w:val="24"/>
                <w:lang w:val="bg-BG" w:eastAsia="ar-SA"/>
              </w:rPr>
              <w:t xml:space="preserve"> </w:t>
            </w:r>
            <w:r w:rsidRPr="005B2FB0">
              <w:rPr>
                <w:rFonts w:ascii="Times New Roman" w:eastAsia="Times New Roman CYR" w:hAnsi="Times New Roman" w:cs="Times New Roman"/>
                <w:b/>
                <w:bCs/>
                <w:color w:val="000000"/>
                <w:sz w:val="24"/>
                <w:szCs w:val="24"/>
                <w:lang w:val="ru-RU" w:eastAsia="ar-SA"/>
              </w:rPr>
              <w:t xml:space="preserve">„ДОСТАВКА </w:t>
            </w:r>
            <w:r w:rsidRPr="005B2FB0">
              <w:rPr>
                <w:rFonts w:ascii="Times New Roman" w:eastAsia="Times New Roman CYR" w:hAnsi="Times New Roman" w:cs="Times New Roman"/>
                <w:b/>
                <w:bCs/>
                <w:color w:val="000000"/>
                <w:sz w:val="24"/>
                <w:szCs w:val="24"/>
                <w:lang w:val="bg-BG" w:eastAsia="ar-SA"/>
              </w:rPr>
              <w:t>на резервни части и консумативи за тролейбуси и автобуси на  „Тролейбусни и автобусни превози“- ЕООД, Стара Загора“</w:t>
            </w:r>
            <w:r w:rsidRPr="005B2FB0">
              <w:rPr>
                <w:rFonts w:ascii="Times New Roman" w:eastAsia="Times New Roman CYR" w:hAnsi="Times New Roman" w:cs="Times New Roman"/>
                <w:b/>
                <w:bCs/>
                <w:color w:val="000000"/>
                <w:sz w:val="24"/>
                <w:szCs w:val="24"/>
                <w:lang w:val="ru-RU" w:eastAsia="ar-SA"/>
              </w:rPr>
              <w:t xml:space="preserve"> </w:t>
            </w:r>
            <w:r w:rsidRPr="005B2FB0">
              <w:rPr>
                <w:rFonts w:ascii="Times New Roman" w:eastAsia="Times New Roman CYR" w:hAnsi="Times New Roman" w:cs="Times New Roman"/>
                <w:color w:val="FF0000"/>
                <w:spacing w:val="-6"/>
                <w:sz w:val="24"/>
                <w:szCs w:val="24"/>
                <w:lang w:val="bg-BG" w:eastAsia="ar-SA"/>
              </w:rPr>
              <w:t xml:space="preserve"> </w:t>
            </w:r>
          </w:p>
        </w:tc>
      </w:tr>
      <w:tr w:rsidR="005B2FB0" w:rsidRPr="005B2FB0" w:rsidTr="00081C17">
        <w:trPr>
          <w:trHeight w:val="838"/>
        </w:trPr>
        <w:tc>
          <w:tcPr>
            <w:tcW w:w="9734" w:type="dxa"/>
            <w:shd w:val="clear" w:color="auto" w:fill="auto"/>
          </w:tcPr>
          <w:p w:rsidR="005B2FB0" w:rsidRPr="005B2FB0" w:rsidRDefault="005B2FB0" w:rsidP="005B2FB0">
            <w:pPr>
              <w:suppressAutoHyphens/>
              <w:snapToGrid w:val="0"/>
              <w:spacing w:after="280" w:line="240" w:lineRule="auto"/>
              <w:jc w:val="center"/>
              <w:rPr>
                <w:rFonts w:ascii="Times New Roman" w:eastAsia="Times New Roman" w:hAnsi="Times New Roman" w:cs="Times New Roman"/>
                <w:b/>
                <w:color w:val="000000"/>
                <w:sz w:val="24"/>
                <w:szCs w:val="24"/>
                <w:lang w:val="bg-BG" w:eastAsia="ar-SA"/>
              </w:rPr>
            </w:pPr>
            <w:r w:rsidRPr="005B2FB0">
              <w:rPr>
                <w:rFonts w:ascii="Times New Roman" w:eastAsia="Times New Roman" w:hAnsi="Times New Roman" w:cs="Times New Roman"/>
                <w:b/>
                <w:color w:val="000000"/>
                <w:sz w:val="24"/>
                <w:szCs w:val="24"/>
                <w:lang w:val="bg-BG" w:eastAsia="ar-SA"/>
              </w:rPr>
              <w:t>ДЕКЛАРИРАМ, че:</w:t>
            </w:r>
          </w:p>
        </w:tc>
      </w:tr>
      <w:tr w:rsidR="005B2FB0" w:rsidRPr="005B2FB0" w:rsidTr="00081C17">
        <w:trPr>
          <w:trHeight w:val="1092"/>
        </w:trPr>
        <w:tc>
          <w:tcPr>
            <w:tcW w:w="9734" w:type="dxa"/>
            <w:shd w:val="clear" w:color="auto" w:fill="auto"/>
          </w:tcPr>
          <w:p w:rsidR="005B2FB0" w:rsidRPr="005B2FB0" w:rsidRDefault="005B2FB0" w:rsidP="005B2FB0">
            <w:pPr>
              <w:suppressAutoHyphens/>
              <w:snapToGrid w:val="0"/>
              <w:spacing w:after="0" w:line="240" w:lineRule="auto"/>
              <w:jc w:val="both"/>
              <w:rPr>
                <w:rFonts w:ascii="Times New Roman" w:eastAsia="Times New Roman" w:hAnsi="Times New Roman" w:cs="Times New Roman"/>
                <w:i/>
                <w:iCs/>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             1. Информацията, съдържаща се в …………………….. </w:t>
            </w:r>
            <w:r w:rsidRPr="005B2FB0">
              <w:rPr>
                <w:rFonts w:ascii="Times New Roman" w:eastAsia="Times New Roman" w:hAnsi="Times New Roman" w:cs="Times New Roman"/>
                <w:i/>
                <w:iCs/>
                <w:color w:val="000000"/>
                <w:sz w:val="24"/>
                <w:szCs w:val="24"/>
                <w:lang w:val="bg-BG" w:eastAsia="ar-SA"/>
              </w:rPr>
              <w:t xml:space="preserve">(посочва се конкретна част/части от  предложение за изпълнение на поръчката в съответствие с техническите спецификации и изискванията на възложителя) </w:t>
            </w:r>
            <w:r w:rsidRPr="005B2FB0">
              <w:rPr>
                <w:rFonts w:ascii="Times New Roman" w:eastAsia="Times New Roman" w:hAnsi="Times New Roman" w:cs="Times New Roman"/>
                <w:color w:val="000000"/>
                <w:sz w:val="24"/>
                <w:szCs w:val="24"/>
                <w:lang w:val="bg-BG" w:eastAsia="ar-SA"/>
              </w:rPr>
              <w:t>от техническото ни предложение, да се счита за конфиденциална, тъй като съдържа технически и/или търговски тайни.</w:t>
            </w:r>
            <w:r w:rsidRPr="005B2FB0">
              <w:rPr>
                <w:rFonts w:ascii="Times New Roman" w:eastAsia="Times New Roman" w:hAnsi="Times New Roman" w:cs="Times New Roman"/>
                <w:i/>
                <w:iCs/>
                <w:color w:val="000000"/>
                <w:sz w:val="24"/>
                <w:szCs w:val="24"/>
                <w:lang w:val="bg-BG" w:eastAsia="ar-SA"/>
              </w:rPr>
              <w:t xml:space="preserve"> </w:t>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           2. Информацията по т.1 не подлежи на оценка.</w:t>
            </w:r>
          </w:p>
        </w:tc>
      </w:tr>
      <w:tr w:rsidR="005B2FB0" w:rsidRPr="005B2FB0" w:rsidTr="00081C17">
        <w:trPr>
          <w:trHeight w:val="553"/>
        </w:trPr>
        <w:tc>
          <w:tcPr>
            <w:tcW w:w="9734" w:type="dxa"/>
            <w:shd w:val="clear" w:color="auto" w:fill="auto"/>
          </w:tcPr>
          <w:p w:rsidR="005B2FB0" w:rsidRPr="005B2FB0" w:rsidRDefault="005B2FB0" w:rsidP="005B2FB0">
            <w:pPr>
              <w:suppressAutoHyphens/>
              <w:snapToGrid w:val="0"/>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           3. Не бихме желали информацията по т. 1 да бъде разкривана от възложителя, освен в предвидените от закона случаи.</w:t>
            </w:r>
          </w:p>
        </w:tc>
      </w:tr>
      <w:tr w:rsidR="005B2FB0" w:rsidRPr="005B2FB0" w:rsidTr="00081C17">
        <w:trPr>
          <w:trHeight w:val="2769"/>
        </w:trPr>
        <w:tc>
          <w:tcPr>
            <w:tcW w:w="9734" w:type="dxa"/>
            <w:shd w:val="clear" w:color="auto" w:fill="auto"/>
          </w:tcPr>
          <w:p w:rsidR="005B2FB0" w:rsidRPr="005B2FB0" w:rsidRDefault="005B2FB0" w:rsidP="005B2FB0">
            <w:pPr>
              <w:suppressAutoHyphens/>
              <w:spacing w:after="0" w:line="240" w:lineRule="auto"/>
              <w:jc w:val="both"/>
              <w:rPr>
                <w:rFonts w:ascii="Times New Roman" w:eastAsia="Times New Roman" w:hAnsi="Times New Roman" w:cs="Times New Roman"/>
                <w:sz w:val="24"/>
                <w:szCs w:val="24"/>
                <w:lang w:val="bg-BG" w:eastAsia="ar-SA"/>
              </w:rPr>
            </w:pPr>
            <w:r w:rsidRPr="005B2FB0">
              <w:rPr>
                <w:rFonts w:ascii="Times New Roman" w:eastAsia="Times New Roman" w:hAnsi="Times New Roman" w:cs="Times New Roman"/>
                <w:sz w:val="24"/>
                <w:szCs w:val="24"/>
                <w:lang w:val="bg-BG" w:eastAsia="ar-SA"/>
              </w:rPr>
              <w:lastRenderedPageBreak/>
              <w:t>Име и фамилия</w:t>
            </w:r>
          </w:p>
          <w:p w:rsidR="005B2FB0" w:rsidRPr="005B2FB0" w:rsidRDefault="005B2FB0" w:rsidP="005B2FB0">
            <w:pPr>
              <w:suppressAutoHyphens/>
              <w:spacing w:after="0" w:line="240" w:lineRule="auto"/>
              <w:jc w:val="both"/>
              <w:rPr>
                <w:rFonts w:ascii="Times New Roman" w:eastAsia="Times New Roman" w:hAnsi="Times New Roman" w:cs="Times New Roman"/>
                <w:sz w:val="24"/>
                <w:szCs w:val="24"/>
                <w:lang w:val="bg-BG" w:eastAsia="ar-SA"/>
              </w:rPr>
            </w:pPr>
            <w:r w:rsidRPr="005B2FB0">
              <w:rPr>
                <w:rFonts w:ascii="Times New Roman" w:eastAsia="Times New Roman" w:hAnsi="Times New Roman" w:cs="Times New Roman"/>
                <w:sz w:val="24"/>
                <w:szCs w:val="24"/>
                <w:lang w:val="bg-BG" w:eastAsia="ar-SA"/>
              </w:rPr>
              <w:t>ПОДПИС</w:t>
            </w:r>
          </w:p>
          <w:p w:rsidR="005B2FB0" w:rsidRPr="005B2FB0" w:rsidRDefault="005B2FB0" w:rsidP="005B2FB0">
            <w:pPr>
              <w:suppressAutoHyphens/>
              <w:spacing w:before="280"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xml:space="preserve">[1] Декларацията по чл. 102 от ЗОП не е задължителна част от офертата, като същата се представя по преценка на всеки участник и при наличие на основания за това. </w:t>
            </w:r>
          </w:p>
          <w:p w:rsidR="005B2FB0" w:rsidRPr="005B2FB0" w:rsidRDefault="005B2FB0" w:rsidP="005B2FB0">
            <w:pPr>
              <w:suppressAutoHyphens/>
              <w:spacing w:before="280" w:after="0" w:line="240" w:lineRule="auto"/>
              <w:jc w:val="both"/>
              <w:rPr>
                <w:rFonts w:ascii="Times New Roman" w:eastAsia="Times New Roman" w:hAnsi="Times New Roman" w:cs="Times New Roman"/>
                <w:sz w:val="24"/>
                <w:szCs w:val="24"/>
                <w:lang w:val="bg-BG" w:eastAsia="ar-SA"/>
              </w:rPr>
            </w:pPr>
          </w:p>
        </w:tc>
      </w:tr>
    </w:tbl>
    <w:p w:rsidR="00081C17" w:rsidRPr="0021547E" w:rsidRDefault="00081C17" w:rsidP="00081C17">
      <w:pPr>
        <w:suppressAutoHyphens/>
        <w:autoSpaceDE w:val="0"/>
        <w:spacing w:line="259" w:lineRule="atLeast"/>
        <w:jc w:val="both"/>
        <w:rPr>
          <w:rFonts w:ascii="Times New Roman" w:eastAsia="Times New Roman CYR" w:hAnsi="Times New Roman" w:cs="Times New Roman"/>
          <w:b/>
          <w:bCs/>
          <w:sz w:val="24"/>
          <w:szCs w:val="24"/>
          <w:u w:val="single"/>
          <w:lang w:eastAsia="ar-SA"/>
        </w:rPr>
      </w:pPr>
      <w:r w:rsidRPr="005B2FB0">
        <w:rPr>
          <w:rFonts w:ascii="Times New Roman" w:eastAsia="Times New Roman CYR" w:hAnsi="Times New Roman" w:cs="Times New Roman"/>
          <w:b/>
          <w:bCs/>
          <w:sz w:val="24"/>
          <w:szCs w:val="24"/>
          <w:u w:val="single"/>
          <w:lang w:val="bg-BG" w:eastAsia="ar-SA"/>
        </w:rPr>
        <w:t>ПРИЛОЖЕНИЕ № 5</w:t>
      </w:r>
    </w:p>
    <w:p w:rsidR="005B2FB0" w:rsidRPr="005B2FB0" w:rsidRDefault="005B2FB0" w:rsidP="005B2FB0">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p>
    <w:p w:rsidR="005B2FB0" w:rsidRPr="0021547E" w:rsidRDefault="005B2FB0" w:rsidP="005B2FB0">
      <w:pPr>
        <w:suppressAutoHyphens/>
        <w:autoSpaceDE w:val="0"/>
        <w:spacing w:line="259" w:lineRule="atLeast"/>
        <w:jc w:val="both"/>
        <w:rPr>
          <w:rFonts w:ascii="Times New Roman" w:eastAsia="Times New Roman CYR" w:hAnsi="Times New Roman" w:cs="Times New Roman"/>
          <w:b/>
          <w:bCs/>
          <w:sz w:val="24"/>
          <w:szCs w:val="24"/>
          <w:u w:val="single"/>
          <w:lang w:eastAsia="ar-SA"/>
        </w:rPr>
      </w:pPr>
      <w:bookmarkStart w:id="10" w:name="_Hlk9516659"/>
      <w:r w:rsidRPr="005B2FB0">
        <w:rPr>
          <w:rFonts w:ascii="Times New Roman" w:eastAsia="Times New Roman CYR" w:hAnsi="Times New Roman" w:cs="Times New Roman"/>
          <w:b/>
          <w:bCs/>
          <w:sz w:val="24"/>
          <w:szCs w:val="24"/>
          <w:u w:val="single"/>
          <w:lang w:val="bg-BG" w:eastAsia="ar-SA"/>
        </w:rPr>
        <w:t>ПРИЛОЖЕНИЕ № 5</w:t>
      </w:r>
      <w:r w:rsidR="0021547E">
        <w:rPr>
          <w:rFonts w:ascii="Times New Roman" w:eastAsia="Times New Roman CYR" w:hAnsi="Times New Roman" w:cs="Times New Roman"/>
          <w:b/>
          <w:bCs/>
          <w:sz w:val="24"/>
          <w:szCs w:val="24"/>
          <w:u w:val="single"/>
          <w:lang w:eastAsia="ar-SA"/>
        </w:rPr>
        <w:t>.1</w:t>
      </w:r>
    </w:p>
    <w:bookmarkEnd w:id="10"/>
    <w:p w:rsidR="005B2FB0" w:rsidRPr="005B2FB0" w:rsidRDefault="005B2FB0" w:rsidP="005B2FB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5B2FB0" w:rsidRPr="005B2FB0" w:rsidRDefault="005B2FB0" w:rsidP="005B2FB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B2FB0" w:rsidRPr="005B2FB0" w:rsidRDefault="005B2FB0" w:rsidP="005B2FB0">
      <w:pPr>
        <w:suppressAutoHyphens/>
        <w:autoSpaceDE w:val="0"/>
        <w:spacing w:after="0" w:line="240" w:lineRule="auto"/>
        <w:rPr>
          <w:rFonts w:ascii="Times New Roman" w:eastAsia="Times New Roman" w:hAnsi="Times New Roman" w:cs="Times New Roman"/>
          <w:sz w:val="24"/>
          <w:szCs w:val="24"/>
          <w:lang w:val="en" w:eastAsia="ar-SA"/>
        </w:rPr>
      </w:pPr>
    </w:p>
    <w:p w:rsidR="005B2FB0" w:rsidRPr="005B2FB0" w:rsidRDefault="005B2FB0" w:rsidP="005B2FB0">
      <w:pPr>
        <w:suppressAutoHyphens/>
        <w:autoSpaceDE w:val="0"/>
        <w:spacing w:after="0" w:line="240" w:lineRule="auto"/>
        <w:jc w:val="center"/>
        <w:rPr>
          <w:rFonts w:ascii="Times New Roman" w:eastAsia="Times New Roman" w:hAnsi="Times New Roman" w:cs="Times New Roman"/>
          <w:sz w:val="24"/>
          <w:szCs w:val="24"/>
          <w:lang w:val="en" w:eastAsia="ar-SA"/>
        </w:rPr>
      </w:pPr>
    </w:p>
    <w:p w:rsidR="005B2FB0" w:rsidRPr="00936B3B" w:rsidRDefault="005B2FB0" w:rsidP="005B2FB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5B2FB0" w:rsidRPr="00936B3B" w:rsidRDefault="005B2FB0" w:rsidP="005B2FB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5B2FB0" w:rsidRPr="00936B3B" w:rsidRDefault="005B2FB0" w:rsidP="005B2FB0">
      <w:pPr>
        <w:suppressAutoHyphens/>
        <w:autoSpaceDE w:val="0"/>
        <w:spacing w:after="0" w:line="240" w:lineRule="auto"/>
        <w:jc w:val="center"/>
        <w:rPr>
          <w:rFonts w:ascii="Times New Roman" w:eastAsia="Times New Roman" w:hAnsi="Times New Roman" w:cs="Times New Roman"/>
          <w:sz w:val="24"/>
          <w:szCs w:val="24"/>
          <w:lang w:val="bg-BG" w:eastAsia="ar-SA"/>
        </w:rPr>
      </w:pPr>
    </w:p>
    <w:p w:rsidR="005B2FB0" w:rsidRPr="00936B3B" w:rsidRDefault="005B2FB0" w:rsidP="005B2FB0">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5B2FB0" w:rsidRPr="00936B3B" w:rsidRDefault="005B2FB0" w:rsidP="005B2FB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5B2FB0" w:rsidRPr="00936B3B" w:rsidRDefault="005B2FB0" w:rsidP="005B2FB0">
      <w:pPr>
        <w:suppressAutoHyphens/>
        <w:autoSpaceDE w:val="0"/>
        <w:spacing w:after="0" w:line="240" w:lineRule="auto"/>
        <w:jc w:val="both"/>
        <w:rPr>
          <w:rFonts w:ascii="Times New Roman" w:eastAsia="Times New Roman" w:hAnsi="Times New Roman" w:cs="Times New Roman"/>
          <w:sz w:val="24"/>
          <w:szCs w:val="24"/>
          <w:lang w:val="bg-BG" w:eastAsia="ar-SA"/>
        </w:rPr>
      </w:pPr>
    </w:p>
    <w:p w:rsidR="005B2FB0" w:rsidRPr="00936B3B" w:rsidRDefault="005B2FB0" w:rsidP="005B2FB0">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5B2FB0" w:rsidRPr="00936B3B" w:rsidRDefault="005B2FB0" w:rsidP="005B2FB0">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sidR="00455C7A">
        <w:rPr>
          <w:rFonts w:ascii="Times New Roman" w:eastAsia="Times New Roman CYR" w:hAnsi="Times New Roman" w:cs="Times New Roman"/>
          <w:b/>
          <w:color w:val="000000"/>
          <w:spacing w:val="-6"/>
          <w:sz w:val="24"/>
          <w:szCs w:val="24"/>
          <w:lang w:val="bg-BG" w:eastAsia="ar-SA"/>
        </w:rPr>
        <w:t xml:space="preserve"> 1 </w:t>
      </w:r>
      <w:r w:rsidRPr="00936B3B">
        <w:rPr>
          <w:rFonts w:ascii="Times New Roman" w:eastAsia="Times New Roman CYR" w:hAnsi="Times New Roman" w:cs="Times New Roman"/>
          <w:b/>
          <w:color w:val="000000"/>
          <w:spacing w:val="-6"/>
          <w:sz w:val="24"/>
          <w:szCs w:val="24"/>
          <w:lang w:val="bg-BG" w:eastAsia="ar-SA"/>
        </w:rPr>
        <w:t xml:space="preserve"> за „</w:t>
      </w:r>
      <w:r w:rsidR="00455C7A" w:rsidRPr="00455C7A">
        <w:rPr>
          <w:rFonts w:ascii="Times New Roman" w:eastAsia="Times New Roman CYR" w:hAnsi="Times New Roman" w:cs="Times New Roman"/>
          <w:b/>
          <w:color w:val="000000"/>
          <w:spacing w:val="-6"/>
          <w:sz w:val="24"/>
          <w:szCs w:val="24"/>
          <w:lang w:val="bg-BG" w:eastAsia="ar-SA"/>
        </w:rPr>
        <w:t>Доставка на спирани накладки за ТБ “Шкода-Соларис“ 26</w:t>
      </w:r>
      <w:r w:rsidR="00455C7A" w:rsidRPr="00455C7A">
        <w:rPr>
          <w:rFonts w:ascii="Times New Roman" w:eastAsia="Times New Roman CYR" w:hAnsi="Times New Roman" w:cs="Times New Roman"/>
          <w:b/>
          <w:color w:val="000000"/>
          <w:spacing w:val="-6"/>
          <w:sz w:val="24"/>
          <w:szCs w:val="24"/>
          <w:lang w:eastAsia="ar-SA"/>
        </w:rPr>
        <w:t>TR</w:t>
      </w:r>
      <w:r w:rsidR="00455C7A" w:rsidRPr="00455C7A">
        <w:rPr>
          <w:rFonts w:ascii="Times New Roman" w:eastAsia="Times New Roman CYR" w:hAnsi="Times New Roman" w:cs="Times New Roman"/>
          <w:b/>
          <w:color w:val="000000"/>
          <w:spacing w:val="-6"/>
          <w:sz w:val="24"/>
          <w:szCs w:val="24"/>
          <w:lang w:val="bg-BG" w:eastAsia="ar-SA"/>
        </w:rPr>
        <w:t xml:space="preserve">, „Соларис </w:t>
      </w:r>
      <w:proofErr w:type="spellStart"/>
      <w:r w:rsidR="00455C7A" w:rsidRPr="00455C7A">
        <w:rPr>
          <w:rFonts w:ascii="Times New Roman" w:eastAsia="Times New Roman CYR" w:hAnsi="Times New Roman" w:cs="Times New Roman"/>
          <w:b/>
          <w:color w:val="000000"/>
          <w:spacing w:val="-6"/>
          <w:sz w:val="24"/>
          <w:szCs w:val="24"/>
          <w:lang w:val="bg-BG" w:eastAsia="ar-SA"/>
        </w:rPr>
        <w:t>Тролино</w:t>
      </w:r>
      <w:proofErr w:type="spellEnd"/>
      <w:r w:rsidR="00455C7A" w:rsidRPr="00455C7A">
        <w:rPr>
          <w:rFonts w:ascii="Times New Roman" w:eastAsia="Times New Roman CYR" w:hAnsi="Times New Roman" w:cs="Times New Roman"/>
          <w:b/>
          <w:color w:val="000000"/>
          <w:spacing w:val="-6"/>
          <w:sz w:val="24"/>
          <w:szCs w:val="24"/>
          <w:lang w:val="bg-BG" w:eastAsia="ar-SA"/>
        </w:rPr>
        <w:t>“</w:t>
      </w:r>
      <w:r w:rsidR="00455C7A" w:rsidRPr="00455C7A">
        <w:rPr>
          <w:rFonts w:ascii="Times New Roman" w:eastAsia="Times New Roman CYR" w:hAnsi="Times New Roman" w:cs="Times New Roman"/>
          <w:b/>
          <w:color w:val="000000"/>
          <w:spacing w:val="-6"/>
          <w:sz w:val="24"/>
          <w:szCs w:val="24"/>
          <w:lang w:eastAsia="ar-SA"/>
        </w:rPr>
        <w:t xml:space="preserve"> 12</w:t>
      </w:r>
      <w:r w:rsidR="00455C7A" w:rsidRPr="00455C7A">
        <w:rPr>
          <w:rFonts w:ascii="Times New Roman" w:eastAsia="Times New Roman CYR" w:hAnsi="Times New Roman" w:cs="Times New Roman"/>
          <w:b/>
          <w:color w:val="000000"/>
          <w:spacing w:val="-6"/>
          <w:sz w:val="24"/>
          <w:szCs w:val="24"/>
          <w:lang w:val="bg-BG" w:eastAsia="ar-SA"/>
        </w:rPr>
        <w:t xml:space="preserve"> ,  „Соларис Урбино 12“ и СОР НВ18</w:t>
      </w:r>
      <w:r w:rsidRPr="00936B3B">
        <w:rPr>
          <w:rFonts w:ascii="Times New Roman" w:eastAsia="Times New Roman CYR" w:hAnsi="Times New Roman" w:cs="Times New Roman"/>
          <w:b/>
          <w:color w:val="000000"/>
          <w:spacing w:val="-6"/>
          <w:sz w:val="24"/>
          <w:szCs w:val="24"/>
          <w:lang w:val="bg-BG" w:eastAsia="ar-SA"/>
        </w:rPr>
        <w:t>“</w:t>
      </w:r>
      <w:r w:rsidRPr="00936B3B">
        <w:rPr>
          <w:rFonts w:ascii="Times New Roman" w:eastAsia="Times New Roman" w:hAnsi="Times New Roman" w:cs="Times New Roman"/>
          <w:sz w:val="24"/>
          <w:szCs w:val="24"/>
          <w:lang w:val="bg-BG" w:eastAsia="ar-SA"/>
        </w:rPr>
        <w:tab/>
      </w:r>
    </w:p>
    <w:p w:rsidR="005B2FB0" w:rsidRPr="00936B3B" w:rsidRDefault="005B2FB0" w:rsidP="005B2FB0">
      <w:pPr>
        <w:suppressAutoHyphens/>
        <w:autoSpaceDE w:val="0"/>
        <w:spacing w:after="120" w:line="240" w:lineRule="auto"/>
        <w:jc w:val="both"/>
        <w:rPr>
          <w:rFonts w:ascii="Times New Roman" w:eastAsia="Times New Roman" w:hAnsi="Times New Roman" w:cs="Times New Roman"/>
          <w:sz w:val="20"/>
          <w:szCs w:val="20"/>
          <w:lang w:val="bg-BG" w:eastAsia="ar-SA"/>
        </w:rPr>
      </w:pPr>
    </w:p>
    <w:p w:rsidR="005B2FB0" w:rsidRPr="00936B3B" w:rsidRDefault="005B2FB0" w:rsidP="005B2FB0">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5B2FB0" w:rsidRPr="00FF2FC7" w:rsidRDefault="00FF2FC7" w:rsidP="00FF2FC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r>
        <w:rPr>
          <w:rFonts w:ascii="Times New Roman" w:eastAsia="Times New Roman" w:hAnsi="Times New Roman" w:cs="Times New Roman"/>
          <w:sz w:val="20"/>
          <w:szCs w:val="20"/>
          <w:lang w:val="bg-BG" w:eastAsia="ar-SA"/>
        </w:rPr>
        <w:t>1.</w:t>
      </w:r>
      <w:r w:rsidR="005B2FB0" w:rsidRPr="00FF2FC7">
        <w:rPr>
          <w:rFonts w:ascii="Times New Roman" w:eastAsia="Times New Roman" w:hAnsi="Times New Roman" w:cs="Times New Roman"/>
          <w:sz w:val="20"/>
          <w:szCs w:val="20"/>
          <w:lang w:val="bg-BG" w:eastAsia="ar-SA"/>
        </w:rPr>
        <w:t>Предлагаме да изпълним поръчката, като доставим изделията по посочената обособена позиция, при следните цени:</w:t>
      </w:r>
    </w:p>
    <w:p w:rsidR="00455C7A" w:rsidRDefault="00455C7A" w:rsidP="00455C7A">
      <w:pPr>
        <w:pStyle w:val="af1"/>
        <w:tabs>
          <w:tab w:val="left" w:pos="1134"/>
        </w:tabs>
        <w:suppressAutoHyphens/>
        <w:spacing w:after="0" w:line="240" w:lineRule="auto"/>
        <w:jc w:val="both"/>
        <w:rPr>
          <w:rFonts w:ascii="Times New Roman" w:eastAsia="Times New Roman" w:hAnsi="Times New Roman" w:cs="Times New Roman"/>
          <w:sz w:val="20"/>
          <w:szCs w:val="20"/>
          <w:lang w:val="bg-BG" w:eastAsia="ar-SA"/>
        </w:rPr>
      </w:pPr>
    </w:p>
    <w:tbl>
      <w:tblPr>
        <w:tblW w:w="9460" w:type="dxa"/>
        <w:tblLook w:val="04A0" w:firstRow="1" w:lastRow="0" w:firstColumn="1" w:lastColumn="0" w:noHBand="0" w:noVBand="1"/>
      </w:tblPr>
      <w:tblGrid>
        <w:gridCol w:w="516"/>
        <w:gridCol w:w="2901"/>
        <w:gridCol w:w="772"/>
        <w:gridCol w:w="1180"/>
        <w:gridCol w:w="1438"/>
        <w:gridCol w:w="1418"/>
        <w:gridCol w:w="1235"/>
      </w:tblGrid>
      <w:tr w:rsidR="005A2EA1" w:rsidRPr="005A2EA1" w:rsidTr="005A2EA1">
        <w:trPr>
          <w:trHeight w:val="525"/>
        </w:trPr>
        <w:tc>
          <w:tcPr>
            <w:tcW w:w="52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rPr>
            </w:pPr>
            <w:r w:rsidRPr="005A2EA1">
              <w:rPr>
                <w:rFonts w:ascii="Times New Roman" w:eastAsia="Times New Roman" w:hAnsi="Times New Roman" w:cs="Times New Roman"/>
                <w:color w:val="000000"/>
                <w:lang w:val="bg-BG"/>
              </w:rPr>
              <w:t>№</w:t>
            </w:r>
          </w:p>
        </w:tc>
        <w:tc>
          <w:tcPr>
            <w:tcW w:w="300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Каталожен №</w:t>
            </w:r>
          </w:p>
        </w:tc>
      </w:tr>
      <w:tr w:rsidR="005A2EA1" w:rsidRPr="005A2EA1" w:rsidTr="005A2EA1">
        <w:trPr>
          <w:trHeight w:val="330"/>
        </w:trPr>
        <w:tc>
          <w:tcPr>
            <w:tcW w:w="5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jc w:val="right"/>
              <w:rPr>
                <w:rFonts w:ascii="Times New Roman" w:eastAsia="Times New Roman" w:hAnsi="Times New Roman" w:cs="Times New Roman"/>
                <w:color w:val="000000"/>
              </w:rPr>
            </w:pPr>
            <w:r w:rsidRPr="005A2EA1">
              <w:rPr>
                <w:rFonts w:ascii="Times New Roman" w:eastAsia="Times New Roman" w:hAnsi="Times New Roman" w:cs="Times New Roman"/>
                <w:color w:val="000000"/>
                <w:lang w:val="bg-BG"/>
              </w:rPr>
              <w:t>1</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0"/>
                <w:szCs w:val="20"/>
              </w:rPr>
            </w:pPr>
            <w:r w:rsidRPr="005A2EA1">
              <w:rPr>
                <w:rFonts w:ascii="Times New Roman" w:eastAsia="Times New Roman" w:hAnsi="Times New Roman" w:cs="Times New Roman"/>
                <w:sz w:val="20"/>
                <w:szCs w:val="20"/>
                <w:lang w:val="bg-BG"/>
              </w:rPr>
              <w:t>Спирачни накладки Соларис</w:t>
            </w:r>
          </w:p>
        </w:tc>
        <w:tc>
          <w:tcPr>
            <w:tcW w:w="760" w:type="dxa"/>
            <w:tcBorders>
              <w:top w:val="nil"/>
              <w:left w:val="nil"/>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4"/>
                <w:szCs w:val="24"/>
              </w:rPr>
            </w:pPr>
            <w:r w:rsidRPr="005A2EA1">
              <w:rPr>
                <w:rFonts w:ascii="Times New Roman" w:eastAsia="Times New Roman" w:hAnsi="Times New Roman" w:cs="Times New Roman"/>
                <w:sz w:val="24"/>
                <w:szCs w:val="24"/>
                <w:lang w:val="bg-BG"/>
              </w:rPr>
              <w:t>К-</w:t>
            </w:r>
            <w:proofErr w:type="spellStart"/>
            <w:r w:rsidRPr="005A2EA1">
              <w:rPr>
                <w:rFonts w:ascii="Times New Roman" w:eastAsia="Times New Roman" w:hAnsi="Times New Roman" w:cs="Times New Roman"/>
                <w:sz w:val="24"/>
                <w:szCs w:val="24"/>
                <w:lang w:val="bg-BG"/>
              </w:rPr>
              <w:t>кт</w:t>
            </w:r>
            <w:proofErr w:type="spellEnd"/>
          </w:p>
        </w:tc>
        <w:tc>
          <w:tcPr>
            <w:tcW w:w="1060" w:type="dxa"/>
            <w:tcBorders>
              <w:top w:val="nil"/>
              <w:left w:val="nil"/>
              <w:bottom w:val="single" w:sz="8" w:space="0" w:color="000000"/>
              <w:right w:val="nil"/>
            </w:tcBorders>
            <w:shd w:val="clear" w:color="auto" w:fill="auto"/>
            <w:vAlign w:val="center"/>
            <w:hideMark/>
          </w:tcPr>
          <w:p w:rsidR="005A2EA1" w:rsidRPr="005A2EA1" w:rsidRDefault="005A2EA1" w:rsidP="005A2EA1">
            <w:pPr>
              <w:spacing w:after="0" w:line="240" w:lineRule="auto"/>
              <w:jc w:val="center"/>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100</w:t>
            </w:r>
          </w:p>
        </w:tc>
        <w:tc>
          <w:tcPr>
            <w:tcW w:w="146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r>
      <w:tr w:rsidR="005A2EA1" w:rsidRPr="005A2EA1" w:rsidTr="005A2EA1">
        <w:trPr>
          <w:trHeight w:val="525"/>
        </w:trPr>
        <w:tc>
          <w:tcPr>
            <w:tcW w:w="5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jc w:val="right"/>
              <w:rPr>
                <w:rFonts w:ascii="Times New Roman" w:eastAsia="Times New Roman" w:hAnsi="Times New Roman" w:cs="Times New Roman"/>
                <w:color w:val="000000"/>
              </w:rPr>
            </w:pPr>
            <w:r w:rsidRPr="005A2EA1">
              <w:rPr>
                <w:rFonts w:ascii="Times New Roman" w:eastAsia="Times New Roman" w:hAnsi="Times New Roman" w:cs="Times New Roman"/>
                <w:color w:val="000000"/>
                <w:lang w:val="bg-BG"/>
              </w:rPr>
              <w:t>2</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0"/>
                <w:szCs w:val="20"/>
              </w:rPr>
            </w:pPr>
            <w:r w:rsidRPr="005A2EA1">
              <w:rPr>
                <w:rFonts w:ascii="Times New Roman" w:eastAsia="Times New Roman" w:hAnsi="Times New Roman" w:cs="Times New Roman"/>
                <w:sz w:val="20"/>
                <w:szCs w:val="20"/>
                <w:lang w:val="bg-BG"/>
              </w:rPr>
              <w:t>Спирачни накладки СОР среден и заден мост</w:t>
            </w:r>
          </w:p>
        </w:tc>
        <w:tc>
          <w:tcPr>
            <w:tcW w:w="760" w:type="dxa"/>
            <w:tcBorders>
              <w:top w:val="nil"/>
              <w:left w:val="nil"/>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4"/>
                <w:szCs w:val="24"/>
              </w:rPr>
            </w:pPr>
            <w:r w:rsidRPr="005A2EA1">
              <w:rPr>
                <w:rFonts w:ascii="Times New Roman" w:eastAsia="Times New Roman" w:hAnsi="Times New Roman" w:cs="Times New Roman"/>
                <w:sz w:val="24"/>
                <w:szCs w:val="24"/>
                <w:lang w:val="bg-BG"/>
              </w:rPr>
              <w:t>К-</w:t>
            </w:r>
            <w:proofErr w:type="spellStart"/>
            <w:r w:rsidRPr="005A2EA1">
              <w:rPr>
                <w:rFonts w:ascii="Times New Roman" w:eastAsia="Times New Roman" w:hAnsi="Times New Roman" w:cs="Times New Roman"/>
                <w:sz w:val="24"/>
                <w:szCs w:val="24"/>
                <w:lang w:val="bg-BG"/>
              </w:rPr>
              <w:t>кт</w:t>
            </w:r>
            <w:proofErr w:type="spellEnd"/>
          </w:p>
        </w:tc>
        <w:tc>
          <w:tcPr>
            <w:tcW w:w="1060" w:type="dxa"/>
            <w:tcBorders>
              <w:top w:val="nil"/>
              <w:left w:val="nil"/>
              <w:bottom w:val="single" w:sz="8" w:space="0" w:color="000000"/>
              <w:right w:val="nil"/>
            </w:tcBorders>
            <w:shd w:val="clear" w:color="auto" w:fill="auto"/>
            <w:vAlign w:val="center"/>
            <w:hideMark/>
          </w:tcPr>
          <w:p w:rsidR="005A2EA1" w:rsidRPr="005A2EA1" w:rsidRDefault="005A2EA1" w:rsidP="005A2EA1">
            <w:pPr>
              <w:spacing w:after="0" w:line="240" w:lineRule="auto"/>
              <w:jc w:val="center"/>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r>
      <w:tr w:rsidR="005A2EA1" w:rsidRPr="005A2EA1" w:rsidTr="005A2EA1">
        <w:trPr>
          <w:trHeight w:val="525"/>
        </w:trPr>
        <w:tc>
          <w:tcPr>
            <w:tcW w:w="5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jc w:val="right"/>
              <w:rPr>
                <w:rFonts w:ascii="Times New Roman" w:eastAsia="Times New Roman" w:hAnsi="Times New Roman" w:cs="Times New Roman"/>
                <w:color w:val="000000"/>
              </w:rPr>
            </w:pPr>
            <w:r w:rsidRPr="005A2EA1">
              <w:rPr>
                <w:rFonts w:ascii="Times New Roman" w:eastAsia="Times New Roman" w:hAnsi="Times New Roman" w:cs="Times New Roman"/>
                <w:color w:val="000000"/>
                <w:lang w:val="bg-BG"/>
              </w:rPr>
              <w:t>3</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0"/>
                <w:szCs w:val="20"/>
              </w:rPr>
            </w:pPr>
            <w:r w:rsidRPr="005A2EA1">
              <w:rPr>
                <w:rFonts w:ascii="Times New Roman" w:eastAsia="Times New Roman" w:hAnsi="Times New Roman" w:cs="Times New Roman"/>
                <w:sz w:val="20"/>
                <w:szCs w:val="20"/>
                <w:lang w:val="bg-BG"/>
              </w:rPr>
              <w:t>Спирачни накладки СОР преден мост</w:t>
            </w:r>
          </w:p>
        </w:tc>
        <w:tc>
          <w:tcPr>
            <w:tcW w:w="760" w:type="dxa"/>
            <w:tcBorders>
              <w:top w:val="nil"/>
              <w:left w:val="nil"/>
              <w:bottom w:val="single" w:sz="8" w:space="0" w:color="auto"/>
              <w:right w:val="single" w:sz="8" w:space="0" w:color="auto"/>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sz w:val="24"/>
                <w:szCs w:val="24"/>
              </w:rPr>
            </w:pPr>
            <w:r w:rsidRPr="005A2EA1">
              <w:rPr>
                <w:rFonts w:ascii="Times New Roman" w:eastAsia="Times New Roman" w:hAnsi="Times New Roman" w:cs="Times New Roman"/>
                <w:sz w:val="24"/>
                <w:szCs w:val="24"/>
                <w:lang w:val="bg-BG"/>
              </w:rPr>
              <w:t>К-</w:t>
            </w:r>
            <w:proofErr w:type="spellStart"/>
            <w:r w:rsidRPr="005A2EA1">
              <w:rPr>
                <w:rFonts w:ascii="Times New Roman" w:eastAsia="Times New Roman" w:hAnsi="Times New Roman" w:cs="Times New Roman"/>
                <w:sz w:val="24"/>
                <w:szCs w:val="24"/>
                <w:lang w:val="bg-BG"/>
              </w:rPr>
              <w:t>кт</w:t>
            </w:r>
            <w:proofErr w:type="spellEnd"/>
          </w:p>
        </w:tc>
        <w:tc>
          <w:tcPr>
            <w:tcW w:w="1060" w:type="dxa"/>
            <w:tcBorders>
              <w:top w:val="nil"/>
              <w:left w:val="nil"/>
              <w:bottom w:val="single" w:sz="8" w:space="0" w:color="000000"/>
              <w:right w:val="nil"/>
            </w:tcBorders>
            <w:shd w:val="clear" w:color="auto" w:fill="auto"/>
            <w:vAlign w:val="center"/>
            <w:hideMark/>
          </w:tcPr>
          <w:p w:rsidR="005A2EA1" w:rsidRPr="005A2EA1" w:rsidRDefault="005A2EA1" w:rsidP="005A2EA1">
            <w:pPr>
              <w:spacing w:after="0" w:line="240" w:lineRule="auto"/>
              <w:jc w:val="center"/>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5A2EA1" w:rsidRPr="005A2EA1" w:rsidRDefault="005A2EA1" w:rsidP="005A2EA1">
            <w:pPr>
              <w:spacing w:after="0" w:line="240" w:lineRule="auto"/>
              <w:rPr>
                <w:rFonts w:ascii="Times New Roman" w:eastAsia="Times New Roman" w:hAnsi="Times New Roman" w:cs="Times New Roman"/>
                <w:color w:val="000000"/>
                <w:sz w:val="20"/>
                <w:szCs w:val="20"/>
              </w:rPr>
            </w:pPr>
            <w:r w:rsidRPr="005A2EA1">
              <w:rPr>
                <w:rFonts w:ascii="Times New Roman" w:eastAsia="Times New Roman" w:hAnsi="Times New Roman" w:cs="Times New Roman"/>
                <w:color w:val="000000"/>
                <w:sz w:val="20"/>
                <w:szCs w:val="20"/>
                <w:lang w:val="bg-BG"/>
              </w:rPr>
              <w:t> </w:t>
            </w:r>
          </w:p>
        </w:tc>
      </w:tr>
    </w:tbl>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5B2FB0" w:rsidRPr="00936B3B" w:rsidRDefault="005B2FB0" w:rsidP="005B2FB0">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lastRenderedPageBreak/>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5B2FB0" w:rsidRPr="00936B3B" w:rsidRDefault="005B2FB0" w:rsidP="005B2FB0">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5B2FB0" w:rsidRPr="00936B3B" w:rsidRDefault="005B2FB0" w:rsidP="005B2FB0">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5B2FB0" w:rsidRPr="006914D2" w:rsidRDefault="005B2FB0" w:rsidP="005B2FB0">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w:t>
      </w:r>
      <w:r w:rsidR="00AE53C1" w:rsidRPr="006914D2">
        <w:rPr>
          <w:rFonts w:ascii="Times New Roman" w:eastAsia="Times New Roman" w:hAnsi="Times New Roman" w:cs="Times New Roman"/>
          <w:sz w:val="20"/>
          <w:szCs w:val="20"/>
          <w:lang w:val="bg-BG" w:eastAsia="ar-SA"/>
        </w:rPr>
        <w:t xml:space="preserve">риемаме да доставим по заявка на възложителя </w:t>
      </w:r>
      <w:r w:rsidRPr="006914D2">
        <w:rPr>
          <w:rFonts w:ascii="Times New Roman" w:eastAsia="Times New Roman" w:hAnsi="Times New Roman" w:cs="Times New Roman"/>
          <w:sz w:val="20"/>
          <w:szCs w:val="20"/>
          <w:lang w:val="bg-BG" w:eastAsia="ar-SA"/>
        </w:rPr>
        <w:t>други резервни части</w:t>
      </w:r>
      <w:r w:rsidR="00993363" w:rsidRPr="006914D2">
        <w:rPr>
          <w:rFonts w:ascii="Times New Roman" w:eastAsia="Times New Roman" w:hAnsi="Times New Roman" w:cs="Times New Roman"/>
          <w:sz w:val="20"/>
          <w:szCs w:val="20"/>
          <w:lang w:val="bg-BG" w:eastAsia="ar-SA"/>
        </w:rPr>
        <w:t>, извън спецификациите на възложителя,</w:t>
      </w:r>
      <w:r w:rsidRPr="006914D2">
        <w:rPr>
          <w:rFonts w:ascii="Times New Roman" w:eastAsia="Times New Roman" w:hAnsi="Times New Roman" w:cs="Times New Roman"/>
          <w:sz w:val="20"/>
          <w:szCs w:val="20"/>
          <w:lang w:val="bg-BG" w:eastAsia="ar-SA"/>
        </w:rPr>
        <w:t xml:space="preserve"> за съответните моторни превозни средства, от нашия каталог</w:t>
      </w:r>
      <w:r w:rsidR="00993363" w:rsidRPr="006914D2">
        <w:rPr>
          <w:rFonts w:ascii="Times New Roman" w:eastAsia="Times New Roman" w:hAnsi="Times New Roman" w:cs="Times New Roman"/>
          <w:sz w:val="20"/>
          <w:szCs w:val="20"/>
          <w:lang w:val="bg-BG" w:eastAsia="ar-SA"/>
        </w:rPr>
        <w:t xml:space="preserve"> по цени от каталога, намалени с 10%/десет процента/.</w:t>
      </w:r>
    </w:p>
    <w:p w:rsidR="005B2FB0" w:rsidRPr="00936B3B" w:rsidRDefault="005B2FB0" w:rsidP="005B2FB0">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5B2FB0" w:rsidRPr="00936B3B" w:rsidRDefault="005B2FB0" w:rsidP="005B2FB0">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5B2FB0" w:rsidRPr="00936B3B" w:rsidRDefault="005B2FB0" w:rsidP="005B2FB0">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5B2FB0" w:rsidRPr="00936B3B" w:rsidRDefault="005B2FB0" w:rsidP="005B2FB0">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5B2FB0" w:rsidRPr="00936B3B" w:rsidRDefault="005B2FB0" w:rsidP="005B2FB0">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5B2FB0" w:rsidRPr="00936B3B" w:rsidRDefault="005B2FB0" w:rsidP="005B2FB0">
      <w:pPr>
        <w:suppressAutoHyphens/>
        <w:spacing w:after="0" w:line="240" w:lineRule="auto"/>
        <w:rPr>
          <w:rFonts w:ascii="Times New Roman" w:eastAsia="Times New Roman" w:hAnsi="Times New Roman" w:cs="Times New Roman"/>
          <w:b/>
          <w:sz w:val="20"/>
          <w:szCs w:val="20"/>
          <w:lang w:val="bg-BG" w:eastAsia="ar-SA"/>
        </w:rPr>
      </w:pPr>
    </w:p>
    <w:p w:rsidR="005B2FB0" w:rsidRPr="00936B3B" w:rsidRDefault="005B2FB0" w:rsidP="005B2FB0">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i/>
          <w:sz w:val="20"/>
          <w:szCs w:val="20"/>
          <w:lang w:val="bg-BG" w:eastAsia="ar-SA"/>
        </w:rPr>
        <w:t xml:space="preserve">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w:t>
      </w:r>
      <w:bookmarkStart w:id="11" w:name="OLE_LINK140"/>
      <w:bookmarkStart w:id="12" w:name="OLE_LINK141"/>
      <w:r w:rsidRPr="00936B3B">
        <w:rPr>
          <w:rFonts w:ascii="Times New Roman" w:eastAsia="Times New Roman" w:hAnsi="Times New Roman" w:cs="Times New Roman"/>
          <w:i/>
          <w:sz w:val="20"/>
          <w:szCs w:val="20"/>
          <w:lang w:val="bg-BG" w:eastAsia="ar-SA"/>
        </w:rPr>
        <w:t xml:space="preserve">“Предлагани ценови параметри”  </w:t>
      </w:r>
      <w:bookmarkEnd w:id="11"/>
      <w:bookmarkEnd w:id="12"/>
      <w:r w:rsidRPr="00936B3B">
        <w:rPr>
          <w:rFonts w:ascii="Times New Roman" w:eastAsia="Times New Roman" w:hAnsi="Times New Roman" w:cs="Times New Roman"/>
          <w:i/>
          <w:sz w:val="20"/>
          <w:szCs w:val="20"/>
          <w:lang w:val="bg-BG" w:eastAsia="ar-SA"/>
        </w:rPr>
        <w:t>(за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w:t>
      </w:r>
      <w:bookmarkStart w:id="13" w:name="OLE_LINK135"/>
      <w:r w:rsidRPr="00936B3B">
        <w:rPr>
          <w:rFonts w:ascii="Times New Roman" w:eastAsia="Times New Roman" w:hAnsi="Times New Roman" w:cs="Times New Roman"/>
          <w:i/>
          <w:sz w:val="20"/>
          <w:szCs w:val="20"/>
          <w:lang w:val="bg-BG" w:eastAsia="ar-SA"/>
        </w:rPr>
        <w:t>а</w:t>
      </w:r>
      <w:r w:rsidRPr="00936B3B">
        <w:rPr>
          <w:rFonts w:ascii="Times New Roman" w:eastAsia="Times New Roman" w:hAnsi="Times New Roman" w:cs="Times New Roman"/>
          <w:bCs/>
          <w:i/>
          <w:sz w:val="20"/>
          <w:szCs w:val="20"/>
          <w:lang w:val="bg-BG" w:eastAsia="ar-SA"/>
        </w:rPr>
        <w:t xml:space="preserve"> непрозрачн</w:t>
      </w:r>
      <w:bookmarkEnd w:id="13"/>
      <w:r w:rsidRPr="00936B3B">
        <w:rPr>
          <w:rFonts w:ascii="Times New Roman" w:eastAsia="Times New Roman" w:hAnsi="Times New Roman" w:cs="Times New Roman"/>
          <w:bCs/>
          <w:i/>
          <w:sz w:val="20"/>
          <w:szCs w:val="20"/>
          <w:lang w:val="bg-BG" w:eastAsia="ar-SA"/>
        </w:rPr>
        <w:t>а опаковка;</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bookmarkStart w:id="14" w:name="OLE_LINK128"/>
      <w:bookmarkStart w:id="15" w:name="OLE_LINK133"/>
      <w:bookmarkStart w:id="16" w:name="OLE_LINK134"/>
      <w:r w:rsidRPr="00936B3B">
        <w:rPr>
          <w:rFonts w:ascii="Times New Roman" w:eastAsia="Times New Roman" w:hAnsi="Times New Roman" w:cs="Times New Roman"/>
          <w:i/>
          <w:sz w:val="20"/>
          <w:szCs w:val="20"/>
          <w:lang w:val="bg-BG" w:eastAsia="ar-SA"/>
        </w:rPr>
        <w:t xml:space="preserve">Образец №5 </w:t>
      </w:r>
      <w:bookmarkEnd w:id="14"/>
      <w:bookmarkEnd w:id="15"/>
      <w:bookmarkEnd w:id="16"/>
      <w:r w:rsidRPr="00936B3B">
        <w:rPr>
          <w:rFonts w:ascii="Times New Roman" w:eastAsia="Times New Roman" w:hAnsi="Times New Roman" w:cs="Times New Roman"/>
          <w:i/>
          <w:sz w:val="20"/>
          <w:szCs w:val="20"/>
          <w:lang w:val="bg-BG" w:eastAsia="ar-SA"/>
        </w:rPr>
        <w:t>се подписва от законния представител на участника или упълномощено лице;</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5B2FB0" w:rsidRPr="00936B3B" w:rsidRDefault="005B2FB0" w:rsidP="005B2FB0">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5B2FB0" w:rsidRPr="000B287E" w:rsidRDefault="005B2FB0" w:rsidP="005B2FB0">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5B2FB0" w:rsidRDefault="005B2FB0"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21547E" w:rsidRPr="0021547E" w:rsidRDefault="0021547E" w:rsidP="0021547E">
      <w:pPr>
        <w:suppressAutoHyphens/>
        <w:autoSpaceDE w:val="0"/>
        <w:spacing w:line="259" w:lineRule="atLeast"/>
        <w:jc w:val="both"/>
        <w:rPr>
          <w:rFonts w:ascii="Times New Roman" w:eastAsia="Times New Roman CYR" w:hAnsi="Times New Roman" w:cs="Times New Roman"/>
          <w:b/>
          <w:bCs/>
          <w:sz w:val="24"/>
          <w:szCs w:val="24"/>
          <w:u w:val="single"/>
          <w:lang w:eastAsia="ar-SA"/>
        </w:rPr>
      </w:pPr>
      <w:bookmarkStart w:id="17" w:name="_Hlk9501804"/>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sidR="00AA1E47">
        <w:rPr>
          <w:rFonts w:ascii="Times New Roman" w:eastAsia="Times New Roman CYR" w:hAnsi="Times New Roman" w:cs="Times New Roman"/>
          <w:b/>
          <w:bCs/>
          <w:sz w:val="24"/>
          <w:szCs w:val="24"/>
          <w:u w:val="single"/>
          <w:lang w:eastAsia="ar-SA"/>
        </w:rPr>
        <w:t>2</w:t>
      </w:r>
    </w:p>
    <w:p w:rsidR="0021547E" w:rsidRPr="005B2FB0" w:rsidRDefault="0021547E" w:rsidP="0021547E">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1547E" w:rsidRPr="005B2FB0" w:rsidRDefault="0021547E" w:rsidP="0021547E">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1547E" w:rsidRPr="005B2FB0" w:rsidRDefault="0021547E" w:rsidP="0021547E">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21547E" w:rsidRPr="005B2FB0" w:rsidRDefault="0021547E" w:rsidP="0021547E">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1547E" w:rsidRPr="005B2FB0" w:rsidRDefault="0021547E" w:rsidP="0021547E">
      <w:pPr>
        <w:suppressAutoHyphens/>
        <w:autoSpaceDE w:val="0"/>
        <w:spacing w:after="0" w:line="240" w:lineRule="auto"/>
        <w:rPr>
          <w:rFonts w:ascii="Times New Roman" w:eastAsia="Times New Roman" w:hAnsi="Times New Roman" w:cs="Times New Roman"/>
          <w:sz w:val="24"/>
          <w:szCs w:val="24"/>
          <w:lang w:val="en" w:eastAsia="ar-SA"/>
        </w:rPr>
      </w:pPr>
    </w:p>
    <w:p w:rsidR="0021547E" w:rsidRPr="005B2FB0" w:rsidRDefault="0021547E" w:rsidP="0021547E">
      <w:pPr>
        <w:suppressAutoHyphens/>
        <w:autoSpaceDE w:val="0"/>
        <w:spacing w:after="0" w:line="240" w:lineRule="auto"/>
        <w:jc w:val="center"/>
        <w:rPr>
          <w:rFonts w:ascii="Times New Roman" w:eastAsia="Times New Roman" w:hAnsi="Times New Roman" w:cs="Times New Roman"/>
          <w:sz w:val="24"/>
          <w:szCs w:val="24"/>
          <w:lang w:val="en" w:eastAsia="ar-SA"/>
        </w:rPr>
      </w:pPr>
    </w:p>
    <w:p w:rsidR="0021547E" w:rsidRPr="00936B3B" w:rsidRDefault="0021547E" w:rsidP="0021547E">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21547E" w:rsidRPr="00936B3B" w:rsidRDefault="0021547E" w:rsidP="0021547E">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21547E" w:rsidRPr="00936B3B" w:rsidRDefault="0021547E" w:rsidP="0021547E">
      <w:pPr>
        <w:suppressAutoHyphens/>
        <w:autoSpaceDE w:val="0"/>
        <w:spacing w:after="0" w:line="240" w:lineRule="auto"/>
        <w:jc w:val="center"/>
        <w:rPr>
          <w:rFonts w:ascii="Times New Roman" w:eastAsia="Times New Roman" w:hAnsi="Times New Roman" w:cs="Times New Roman"/>
          <w:sz w:val="24"/>
          <w:szCs w:val="24"/>
          <w:lang w:val="bg-BG" w:eastAsia="ar-SA"/>
        </w:rPr>
      </w:pPr>
    </w:p>
    <w:p w:rsidR="0021547E" w:rsidRPr="00936B3B" w:rsidRDefault="0021547E" w:rsidP="0021547E">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21547E" w:rsidRPr="00936B3B" w:rsidRDefault="0021547E" w:rsidP="0021547E">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21547E" w:rsidRPr="00936B3B" w:rsidRDefault="0021547E" w:rsidP="0021547E">
      <w:pPr>
        <w:suppressAutoHyphens/>
        <w:autoSpaceDE w:val="0"/>
        <w:spacing w:after="0" w:line="240" w:lineRule="auto"/>
        <w:jc w:val="both"/>
        <w:rPr>
          <w:rFonts w:ascii="Times New Roman" w:eastAsia="Times New Roman" w:hAnsi="Times New Roman" w:cs="Times New Roman"/>
          <w:sz w:val="24"/>
          <w:szCs w:val="24"/>
          <w:lang w:val="bg-BG" w:eastAsia="ar-SA"/>
        </w:rPr>
      </w:pPr>
    </w:p>
    <w:p w:rsidR="0021547E" w:rsidRPr="00936B3B" w:rsidRDefault="0021547E" w:rsidP="0021547E">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lastRenderedPageBreak/>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21547E" w:rsidRPr="00AA1E47" w:rsidRDefault="0021547E" w:rsidP="0021547E">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sidR="00AA1E47" w:rsidRPr="00AA1E47">
        <w:rPr>
          <w:rFonts w:ascii="Times New Roman" w:eastAsia="Times New Roman CYR" w:hAnsi="Times New Roman" w:cs="Times New Roman"/>
          <w:b/>
          <w:color w:val="000000"/>
          <w:spacing w:val="-6"/>
          <w:sz w:val="24"/>
          <w:szCs w:val="24"/>
          <w:lang w:val="bg-BG" w:eastAsia="ar-SA"/>
        </w:rPr>
        <w:t>2</w:t>
      </w:r>
      <w:r w:rsidRPr="00AA1E47">
        <w:rPr>
          <w:rFonts w:ascii="Times New Roman" w:eastAsia="Times New Roman CYR" w:hAnsi="Times New Roman" w:cs="Times New Roman"/>
          <w:b/>
          <w:color w:val="000000"/>
          <w:spacing w:val="-6"/>
          <w:sz w:val="24"/>
          <w:szCs w:val="24"/>
          <w:lang w:val="bg-BG" w:eastAsia="ar-SA"/>
        </w:rPr>
        <w:t xml:space="preserve">  за </w:t>
      </w:r>
      <w:r w:rsidR="00AA1E47" w:rsidRPr="00AA1E47">
        <w:rPr>
          <w:rFonts w:ascii="Times New Roman" w:hAnsi="Times New Roman" w:cs="Times New Roman"/>
          <w:b/>
          <w:sz w:val="24"/>
          <w:szCs w:val="24"/>
          <w:lang w:val="bg-BG"/>
        </w:rPr>
        <w:t>Доставка на филтри за двигател на автобус  „Соларис Урбино 12“</w:t>
      </w:r>
      <w:r w:rsidRPr="00AA1E47">
        <w:rPr>
          <w:rFonts w:ascii="Times New Roman" w:eastAsia="Times New Roman" w:hAnsi="Times New Roman" w:cs="Times New Roman"/>
          <w:sz w:val="24"/>
          <w:szCs w:val="24"/>
          <w:lang w:val="bg-BG" w:eastAsia="ar-SA"/>
        </w:rPr>
        <w:tab/>
      </w:r>
    </w:p>
    <w:p w:rsidR="0021547E" w:rsidRPr="00936B3B" w:rsidRDefault="0021547E" w:rsidP="0021547E">
      <w:pPr>
        <w:suppressAutoHyphens/>
        <w:autoSpaceDE w:val="0"/>
        <w:spacing w:after="120" w:line="240" w:lineRule="auto"/>
        <w:jc w:val="both"/>
        <w:rPr>
          <w:rFonts w:ascii="Times New Roman" w:eastAsia="Times New Roman" w:hAnsi="Times New Roman" w:cs="Times New Roman"/>
          <w:sz w:val="20"/>
          <w:szCs w:val="20"/>
          <w:lang w:val="bg-BG" w:eastAsia="ar-SA"/>
        </w:rPr>
      </w:pPr>
    </w:p>
    <w:p w:rsidR="0021547E" w:rsidRPr="00936B3B" w:rsidRDefault="0021547E" w:rsidP="0021547E">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21547E" w:rsidRPr="00455C7A" w:rsidRDefault="0021547E" w:rsidP="0021547E">
      <w:pPr>
        <w:pStyle w:val="af1"/>
        <w:numPr>
          <w:ilvl w:val="0"/>
          <w:numId w:val="6"/>
        </w:numPr>
        <w:tabs>
          <w:tab w:val="left" w:pos="1134"/>
        </w:tabs>
        <w:suppressAutoHyphens/>
        <w:spacing w:after="0" w:line="240" w:lineRule="auto"/>
        <w:jc w:val="both"/>
        <w:rPr>
          <w:rFonts w:ascii="Times New Roman" w:eastAsia="Times New Roman" w:hAnsi="Times New Roman" w:cs="Times New Roman"/>
          <w:sz w:val="20"/>
          <w:szCs w:val="20"/>
          <w:lang w:val="bg-BG" w:eastAsia="ar-SA"/>
        </w:rPr>
      </w:pPr>
      <w:r w:rsidRPr="00455C7A">
        <w:rPr>
          <w:rFonts w:ascii="Times New Roman" w:eastAsia="Times New Roman" w:hAnsi="Times New Roman" w:cs="Times New Roman"/>
          <w:sz w:val="20"/>
          <w:szCs w:val="20"/>
          <w:lang w:val="bg-BG" w:eastAsia="ar-SA"/>
        </w:rPr>
        <w:t>Предлагаме да изпълним поръчката, като доставим изделията по посочената обособена позиция, при следните цени:</w:t>
      </w:r>
    </w:p>
    <w:p w:rsidR="0021547E" w:rsidRDefault="0021547E" w:rsidP="0021547E">
      <w:pPr>
        <w:pStyle w:val="af1"/>
        <w:tabs>
          <w:tab w:val="left" w:pos="1134"/>
        </w:tabs>
        <w:suppressAutoHyphens/>
        <w:spacing w:after="0" w:line="240" w:lineRule="auto"/>
        <w:jc w:val="both"/>
        <w:rPr>
          <w:rFonts w:ascii="Times New Roman" w:eastAsia="Times New Roman" w:hAnsi="Times New Roman" w:cs="Times New Roman"/>
          <w:sz w:val="20"/>
          <w:szCs w:val="20"/>
          <w:lang w:val="bg-BG" w:eastAsia="ar-SA"/>
        </w:rPr>
      </w:pPr>
    </w:p>
    <w:tbl>
      <w:tblPr>
        <w:tblW w:w="9460" w:type="dxa"/>
        <w:tblLook w:val="04A0" w:firstRow="1" w:lastRow="0" w:firstColumn="1" w:lastColumn="0" w:noHBand="0" w:noVBand="1"/>
      </w:tblPr>
      <w:tblGrid>
        <w:gridCol w:w="521"/>
        <w:gridCol w:w="2731"/>
        <w:gridCol w:w="850"/>
        <w:gridCol w:w="1180"/>
        <w:gridCol w:w="1554"/>
        <w:gridCol w:w="1411"/>
        <w:gridCol w:w="1213"/>
      </w:tblGrid>
      <w:tr w:rsidR="0062184C" w:rsidRPr="0062184C" w:rsidTr="0062184C">
        <w:trPr>
          <w:trHeight w:val="315"/>
        </w:trPr>
        <w:tc>
          <w:tcPr>
            <w:tcW w:w="521" w:type="dxa"/>
            <w:tcBorders>
              <w:top w:val="single" w:sz="8" w:space="0" w:color="000000"/>
              <w:left w:val="single" w:sz="8" w:space="0" w:color="000000"/>
              <w:bottom w:val="nil"/>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rPr>
            </w:pPr>
            <w:r w:rsidRPr="0062184C">
              <w:rPr>
                <w:rFonts w:ascii="Times New Roman" w:eastAsia="Times New Roman" w:hAnsi="Times New Roman" w:cs="Times New Roman"/>
                <w:color w:val="000000"/>
              </w:rPr>
              <w:t>№</w:t>
            </w:r>
          </w:p>
        </w:tc>
        <w:tc>
          <w:tcPr>
            <w:tcW w:w="2731" w:type="dxa"/>
            <w:tcBorders>
              <w:top w:val="single" w:sz="8" w:space="0" w:color="000000"/>
              <w:left w:val="single" w:sz="8" w:space="0" w:color="000000"/>
              <w:bottom w:val="nil"/>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Резервни</w:t>
            </w:r>
            <w:proofErr w:type="spellEnd"/>
            <w:r w:rsidRPr="0062184C">
              <w:rPr>
                <w:rFonts w:ascii="Times New Roman" w:eastAsia="Times New Roman" w:hAnsi="Times New Roman" w:cs="Times New Roman"/>
                <w:color w:val="000000"/>
                <w:sz w:val="20"/>
                <w:szCs w:val="20"/>
              </w:rPr>
              <w:t xml:space="preserve"> </w:t>
            </w:r>
            <w:proofErr w:type="spellStart"/>
            <w:r w:rsidRPr="0062184C">
              <w:rPr>
                <w:rFonts w:ascii="Times New Roman" w:eastAsia="Times New Roman" w:hAnsi="Times New Roman" w:cs="Times New Roman"/>
                <w:color w:val="000000"/>
                <w:sz w:val="20"/>
                <w:szCs w:val="20"/>
              </w:rPr>
              <w:t>части</w:t>
            </w:r>
            <w:proofErr w:type="spellEnd"/>
          </w:p>
        </w:tc>
        <w:tc>
          <w:tcPr>
            <w:tcW w:w="850" w:type="dxa"/>
            <w:tcBorders>
              <w:top w:val="single" w:sz="8" w:space="0" w:color="000000"/>
              <w:left w:val="single" w:sz="8" w:space="0" w:color="000000"/>
              <w:bottom w:val="nil"/>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Мярка</w:t>
            </w:r>
            <w:proofErr w:type="spellEnd"/>
          </w:p>
        </w:tc>
        <w:tc>
          <w:tcPr>
            <w:tcW w:w="1180" w:type="dxa"/>
            <w:tcBorders>
              <w:top w:val="single" w:sz="8" w:space="0" w:color="000000"/>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количество</w:t>
            </w:r>
            <w:proofErr w:type="spellEnd"/>
          </w:p>
        </w:tc>
        <w:tc>
          <w:tcPr>
            <w:tcW w:w="1554" w:type="dxa"/>
            <w:tcBorders>
              <w:top w:val="single" w:sz="8" w:space="0" w:color="000000"/>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единична</w:t>
            </w:r>
            <w:proofErr w:type="spellEnd"/>
            <w:r w:rsidRPr="0062184C">
              <w:rPr>
                <w:rFonts w:ascii="Times New Roman" w:eastAsia="Times New Roman" w:hAnsi="Times New Roman" w:cs="Times New Roman"/>
                <w:color w:val="000000"/>
                <w:sz w:val="20"/>
                <w:szCs w:val="20"/>
              </w:rPr>
              <w:t xml:space="preserve"> </w:t>
            </w:r>
            <w:proofErr w:type="spellStart"/>
            <w:r w:rsidRPr="0062184C">
              <w:rPr>
                <w:rFonts w:ascii="Times New Roman" w:eastAsia="Times New Roman" w:hAnsi="Times New Roman" w:cs="Times New Roman"/>
                <w:color w:val="000000"/>
                <w:sz w:val="20"/>
                <w:szCs w:val="20"/>
              </w:rPr>
              <w:t>цена</w:t>
            </w:r>
            <w:proofErr w:type="spellEnd"/>
          </w:p>
        </w:tc>
        <w:tc>
          <w:tcPr>
            <w:tcW w:w="1411" w:type="dxa"/>
            <w:tcBorders>
              <w:top w:val="single" w:sz="8" w:space="0" w:color="000000"/>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производител</w:t>
            </w:r>
            <w:proofErr w:type="spellEnd"/>
          </w:p>
        </w:tc>
        <w:tc>
          <w:tcPr>
            <w:tcW w:w="1213"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Каталожен</w:t>
            </w:r>
            <w:proofErr w:type="spellEnd"/>
            <w:r w:rsidRPr="0062184C">
              <w:rPr>
                <w:rFonts w:ascii="Times New Roman" w:eastAsia="Times New Roman" w:hAnsi="Times New Roman" w:cs="Times New Roman"/>
                <w:color w:val="000000"/>
                <w:sz w:val="20"/>
                <w:szCs w:val="20"/>
              </w:rPr>
              <w:t xml:space="preserve"> №</w:t>
            </w:r>
          </w:p>
        </w:tc>
      </w:tr>
      <w:tr w:rsidR="0062184C" w:rsidRPr="0062184C" w:rsidTr="0062184C">
        <w:trPr>
          <w:trHeight w:val="315"/>
        </w:trPr>
        <w:tc>
          <w:tcPr>
            <w:tcW w:w="521"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jc w:val="right"/>
              <w:rPr>
                <w:rFonts w:ascii="Calibri" w:eastAsia="Times New Roman" w:hAnsi="Calibri" w:cs="Calibri"/>
                <w:color w:val="000000"/>
              </w:rPr>
            </w:pPr>
            <w:r w:rsidRPr="0062184C">
              <w:rPr>
                <w:rFonts w:ascii="Calibri" w:eastAsia="Times New Roman" w:hAnsi="Calibri" w:cs="Calibri"/>
                <w:color w:val="000000"/>
              </w:rPr>
              <w:t>1</w:t>
            </w:r>
          </w:p>
        </w:tc>
        <w:tc>
          <w:tcPr>
            <w:tcW w:w="2731" w:type="dxa"/>
            <w:tcBorders>
              <w:top w:val="single" w:sz="8" w:space="0" w:color="auto"/>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lang w:val="bg-BG"/>
              </w:rPr>
              <w:t>Елемент на масления филтър</w:t>
            </w:r>
          </w:p>
        </w:tc>
        <w:tc>
          <w:tcPr>
            <w:tcW w:w="850" w:type="dxa"/>
            <w:tcBorders>
              <w:top w:val="single" w:sz="8" w:space="0" w:color="auto"/>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2</w:t>
            </w:r>
          </w:p>
        </w:tc>
        <w:tc>
          <w:tcPr>
            <w:tcW w:w="2731" w:type="dxa"/>
            <w:tcBorders>
              <w:top w:val="nil"/>
              <w:left w:val="nil"/>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lang w:val="bg-BG"/>
              </w:rPr>
              <w:t>Центробежен маслен филтър</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3</w:t>
            </w:r>
          </w:p>
        </w:tc>
        <w:tc>
          <w:tcPr>
            <w:tcW w:w="2731" w:type="dxa"/>
            <w:tcBorders>
              <w:top w:val="nil"/>
              <w:left w:val="nil"/>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lang w:val="bg-BG"/>
              </w:rPr>
              <w:t>Елемент на горивния филтър</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4</w:t>
            </w:r>
          </w:p>
        </w:tc>
        <w:tc>
          <w:tcPr>
            <w:tcW w:w="273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sz w:val="20"/>
                <w:szCs w:val="20"/>
              </w:rPr>
            </w:pPr>
            <w:r w:rsidRPr="0062184C">
              <w:rPr>
                <w:rFonts w:ascii="Times New Roman" w:eastAsia="Times New Roman" w:hAnsi="Times New Roman" w:cs="Times New Roman"/>
                <w:sz w:val="20"/>
                <w:szCs w:val="20"/>
                <w:lang w:val="bg-BG"/>
              </w:rPr>
              <w:t>Филтър за грубо почистване</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525"/>
        </w:trPr>
        <w:tc>
          <w:tcPr>
            <w:tcW w:w="52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5</w:t>
            </w:r>
          </w:p>
        </w:tc>
        <w:tc>
          <w:tcPr>
            <w:tcW w:w="273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sz w:val="20"/>
                <w:szCs w:val="20"/>
              </w:rPr>
            </w:pPr>
            <w:r w:rsidRPr="0062184C">
              <w:rPr>
                <w:rFonts w:ascii="Times New Roman" w:eastAsia="Times New Roman" w:hAnsi="Times New Roman" w:cs="Times New Roman"/>
                <w:sz w:val="20"/>
                <w:szCs w:val="20"/>
                <w:lang w:val="bg-BG"/>
              </w:rPr>
              <w:t>Филтър за хидростатично задвижване на вентилатори</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6</w:t>
            </w:r>
          </w:p>
        </w:tc>
        <w:tc>
          <w:tcPr>
            <w:tcW w:w="273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sz w:val="20"/>
                <w:szCs w:val="20"/>
              </w:rPr>
            </w:pPr>
            <w:r w:rsidRPr="0062184C">
              <w:rPr>
                <w:rFonts w:ascii="Times New Roman" w:eastAsia="Times New Roman" w:hAnsi="Times New Roman" w:cs="Times New Roman"/>
                <w:sz w:val="20"/>
                <w:szCs w:val="20"/>
                <w:lang w:val="bg-BG"/>
              </w:rPr>
              <w:t>Филтър кормилна система</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nil"/>
              <w:left w:val="single" w:sz="8" w:space="0" w:color="000000"/>
              <w:bottom w:val="nil"/>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7</w:t>
            </w:r>
          </w:p>
        </w:tc>
        <w:tc>
          <w:tcPr>
            <w:tcW w:w="2731" w:type="dxa"/>
            <w:tcBorders>
              <w:top w:val="nil"/>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sz w:val="20"/>
                <w:szCs w:val="20"/>
              </w:rPr>
            </w:pPr>
            <w:r w:rsidRPr="0062184C">
              <w:rPr>
                <w:rFonts w:ascii="Times New Roman" w:eastAsia="Times New Roman" w:hAnsi="Times New Roman" w:cs="Times New Roman"/>
                <w:sz w:val="20"/>
                <w:szCs w:val="20"/>
                <w:lang w:val="bg-BG"/>
              </w:rPr>
              <w:t>Филтър скоростна кутия</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r w:rsidR="0062184C" w:rsidRPr="0062184C" w:rsidTr="0062184C">
        <w:trPr>
          <w:trHeight w:val="315"/>
        </w:trPr>
        <w:tc>
          <w:tcPr>
            <w:tcW w:w="52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rPr>
            </w:pPr>
            <w:r w:rsidRPr="0062184C">
              <w:rPr>
                <w:rFonts w:ascii="Times New Roman" w:eastAsia="Times New Roman" w:hAnsi="Times New Roman" w:cs="Times New Roman"/>
                <w:color w:val="000000"/>
              </w:rPr>
              <w:t>8</w:t>
            </w:r>
          </w:p>
        </w:tc>
        <w:tc>
          <w:tcPr>
            <w:tcW w:w="2731"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lang w:val="bg-BG"/>
              </w:rPr>
              <w:t xml:space="preserve">Филтър </w:t>
            </w:r>
            <w:proofErr w:type="spellStart"/>
            <w:r w:rsidRPr="0062184C">
              <w:rPr>
                <w:rFonts w:ascii="Times New Roman" w:eastAsia="Times New Roman" w:hAnsi="Times New Roman" w:cs="Times New Roman"/>
                <w:color w:val="000000"/>
                <w:sz w:val="20"/>
                <w:szCs w:val="20"/>
                <w:lang w:val="bg-BG"/>
              </w:rPr>
              <w:t>AdBlue</w:t>
            </w:r>
            <w:proofErr w:type="spellEnd"/>
            <w:r w:rsidRPr="0062184C">
              <w:rPr>
                <w:rFonts w:ascii="Times New Roman" w:eastAsia="Times New Roman" w:hAnsi="Times New Roman" w:cs="Times New Roman"/>
                <w:color w:val="000000"/>
                <w:sz w:val="20"/>
                <w:szCs w:val="20"/>
                <w:lang w:val="bg-BG"/>
              </w:rPr>
              <w:t xml:space="preserve"> </w:t>
            </w:r>
          </w:p>
        </w:tc>
        <w:tc>
          <w:tcPr>
            <w:tcW w:w="850" w:type="dxa"/>
            <w:tcBorders>
              <w:top w:val="nil"/>
              <w:left w:val="nil"/>
              <w:bottom w:val="single" w:sz="8" w:space="0" w:color="auto"/>
              <w:right w:val="single" w:sz="8" w:space="0" w:color="auto"/>
            </w:tcBorders>
            <w:shd w:val="clear" w:color="auto" w:fill="auto"/>
            <w:noWrap/>
            <w:vAlign w:val="bottom"/>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proofErr w:type="spellStart"/>
            <w:r w:rsidRPr="0062184C">
              <w:rPr>
                <w:rFonts w:ascii="Times New Roman" w:eastAsia="Times New Roman" w:hAnsi="Times New Roman" w:cs="Times New Roman"/>
                <w:color w:val="000000"/>
                <w:sz w:val="20"/>
                <w:szCs w:val="20"/>
              </w:rPr>
              <w:t>бр</w:t>
            </w:r>
            <w:proofErr w:type="spellEnd"/>
          </w:p>
        </w:tc>
        <w:tc>
          <w:tcPr>
            <w:tcW w:w="1180" w:type="dxa"/>
            <w:tcBorders>
              <w:top w:val="nil"/>
              <w:left w:val="nil"/>
              <w:bottom w:val="single" w:sz="8" w:space="0" w:color="000000"/>
              <w:right w:val="nil"/>
            </w:tcBorders>
            <w:shd w:val="clear" w:color="auto" w:fill="auto"/>
            <w:vAlign w:val="center"/>
            <w:hideMark/>
          </w:tcPr>
          <w:p w:rsidR="0062184C" w:rsidRPr="0062184C" w:rsidRDefault="0062184C" w:rsidP="0062184C">
            <w:pPr>
              <w:spacing w:after="0" w:line="240" w:lineRule="auto"/>
              <w:jc w:val="right"/>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50</w:t>
            </w:r>
          </w:p>
        </w:tc>
        <w:tc>
          <w:tcPr>
            <w:tcW w:w="1554"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411" w:type="dxa"/>
            <w:tcBorders>
              <w:top w:val="nil"/>
              <w:left w:val="single" w:sz="8" w:space="0" w:color="000000"/>
              <w:bottom w:val="single" w:sz="8" w:space="0" w:color="000000"/>
              <w:right w:val="nil"/>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c>
          <w:tcPr>
            <w:tcW w:w="1213" w:type="dxa"/>
            <w:tcBorders>
              <w:top w:val="nil"/>
              <w:left w:val="single" w:sz="8" w:space="0" w:color="000000"/>
              <w:bottom w:val="single" w:sz="8" w:space="0" w:color="000000"/>
              <w:right w:val="single" w:sz="8" w:space="0" w:color="000000"/>
            </w:tcBorders>
            <w:shd w:val="clear" w:color="auto" w:fill="auto"/>
            <w:vAlign w:val="center"/>
            <w:hideMark/>
          </w:tcPr>
          <w:p w:rsidR="0062184C" w:rsidRPr="0062184C" w:rsidRDefault="0062184C" w:rsidP="0062184C">
            <w:pPr>
              <w:spacing w:after="0" w:line="240" w:lineRule="auto"/>
              <w:rPr>
                <w:rFonts w:ascii="Times New Roman" w:eastAsia="Times New Roman" w:hAnsi="Times New Roman" w:cs="Times New Roman"/>
                <w:color w:val="000000"/>
                <w:sz w:val="20"/>
                <w:szCs w:val="20"/>
              </w:rPr>
            </w:pPr>
            <w:r w:rsidRPr="0062184C">
              <w:rPr>
                <w:rFonts w:ascii="Times New Roman" w:eastAsia="Times New Roman" w:hAnsi="Times New Roman" w:cs="Times New Roman"/>
                <w:color w:val="000000"/>
                <w:sz w:val="20"/>
                <w:szCs w:val="20"/>
              </w:rPr>
              <w:t> </w:t>
            </w:r>
          </w:p>
        </w:tc>
      </w:tr>
    </w:tbl>
    <w:p w:rsidR="0021547E" w:rsidRPr="00936B3B" w:rsidRDefault="0021547E" w:rsidP="0021547E">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bookmarkEnd w:id="17"/>
    <w:p w:rsidR="00D80D96" w:rsidRPr="00936B3B" w:rsidRDefault="00D80D96" w:rsidP="00D80D9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D80D96" w:rsidRPr="006914D2"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D80D96" w:rsidRPr="00936B3B" w:rsidRDefault="00D80D96" w:rsidP="00D80D9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D80D96" w:rsidRPr="00936B3B" w:rsidRDefault="00D80D96" w:rsidP="00D80D96">
      <w:pPr>
        <w:suppressAutoHyphens/>
        <w:spacing w:after="0" w:line="240" w:lineRule="auto"/>
        <w:rPr>
          <w:rFonts w:ascii="Times New Roman" w:eastAsia="Times New Roman" w:hAnsi="Times New Roman" w:cs="Times New Roman"/>
          <w:b/>
          <w:sz w:val="20"/>
          <w:szCs w:val="20"/>
          <w:lang w:val="bg-BG" w:eastAsia="ar-SA"/>
        </w:rPr>
      </w:pPr>
    </w:p>
    <w:p w:rsidR="00D80D96" w:rsidRPr="00936B3B" w:rsidRDefault="00D80D96" w:rsidP="00D80D9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D80D96" w:rsidRPr="00D80D96" w:rsidRDefault="00D80D96" w:rsidP="00D80D96">
      <w:pPr>
        <w:pStyle w:val="21"/>
        <w:numPr>
          <w:ilvl w:val="0"/>
          <w:numId w:val="11"/>
        </w:numPr>
        <w:jc w:val="both"/>
        <w:rPr>
          <w:bCs/>
          <w:i/>
          <w:sz w:val="20"/>
          <w:szCs w:val="20"/>
          <w:lang w:val="bg-BG"/>
        </w:rPr>
      </w:pPr>
      <w:r w:rsidRPr="00D80D96">
        <w:rPr>
          <w:i/>
          <w:sz w:val="20"/>
          <w:szCs w:val="20"/>
          <w:lang w:val="bg-BG"/>
        </w:rPr>
        <w:t xml:space="preserve">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w:t>
      </w:r>
      <w:r w:rsidRPr="00D80D96">
        <w:rPr>
          <w:i/>
          <w:sz w:val="20"/>
          <w:szCs w:val="20"/>
          <w:lang w:val="bg-BG"/>
        </w:rPr>
        <w:lastRenderedPageBreak/>
        <w:t>в отделен плик, върху който се посочва номера и наименованието на обособената позиция) и пликът се представя в запечатаната</w:t>
      </w:r>
      <w:r w:rsidRPr="00D80D96">
        <w:rPr>
          <w:bCs/>
          <w:i/>
          <w:sz w:val="20"/>
          <w:szCs w:val="20"/>
          <w:lang w:val="bg-BG"/>
        </w:rPr>
        <w:t xml:space="preserve"> непрозрачна опаковка;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D80D96" w:rsidRPr="000B287E" w:rsidRDefault="00D80D96" w:rsidP="00D80D9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936B3B" w:rsidRDefault="00936B3B"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554224" w:rsidRPr="00554224" w:rsidRDefault="00554224" w:rsidP="00554224">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3</w:t>
      </w:r>
    </w:p>
    <w:p w:rsidR="00554224" w:rsidRPr="005B2FB0" w:rsidRDefault="00554224" w:rsidP="0055422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54224" w:rsidRPr="005B2FB0" w:rsidRDefault="00554224" w:rsidP="0055422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54224" w:rsidRPr="005B2FB0" w:rsidRDefault="00554224" w:rsidP="00554224">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554224" w:rsidRPr="005B2FB0" w:rsidRDefault="00554224" w:rsidP="0055422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54224" w:rsidRPr="005B2FB0" w:rsidRDefault="00554224" w:rsidP="00554224">
      <w:pPr>
        <w:suppressAutoHyphens/>
        <w:autoSpaceDE w:val="0"/>
        <w:spacing w:after="0" w:line="240" w:lineRule="auto"/>
        <w:rPr>
          <w:rFonts w:ascii="Times New Roman" w:eastAsia="Times New Roman" w:hAnsi="Times New Roman" w:cs="Times New Roman"/>
          <w:sz w:val="24"/>
          <w:szCs w:val="24"/>
          <w:lang w:val="en" w:eastAsia="ar-SA"/>
        </w:rPr>
      </w:pPr>
    </w:p>
    <w:p w:rsidR="00554224" w:rsidRPr="005B2FB0" w:rsidRDefault="00554224" w:rsidP="00554224">
      <w:pPr>
        <w:suppressAutoHyphens/>
        <w:autoSpaceDE w:val="0"/>
        <w:spacing w:after="0" w:line="240" w:lineRule="auto"/>
        <w:jc w:val="center"/>
        <w:rPr>
          <w:rFonts w:ascii="Times New Roman" w:eastAsia="Times New Roman" w:hAnsi="Times New Roman" w:cs="Times New Roman"/>
          <w:sz w:val="24"/>
          <w:szCs w:val="24"/>
          <w:lang w:val="en" w:eastAsia="ar-SA"/>
        </w:rPr>
      </w:pPr>
    </w:p>
    <w:p w:rsidR="00554224" w:rsidRPr="00936B3B" w:rsidRDefault="00554224" w:rsidP="00554224">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554224" w:rsidRPr="00936B3B" w:rsidRDefault="00554224" w:rsidP="00554224">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554224" w:rsidRPr="00936B3B" w:rsidRDefault="00554224" w:rsidP="00554224">
      <w:pPr>
        <w:suppressAutoHyphens/>
        <w:autoSpaceDE w:val="0"/>
        <w:spacing w:after="0" w:line="240" w:lineRule="auto"/>
        <w:jc w:val="center"/>
        <w:rPr>
          <w:rFonts w:ascii="Times New Roman" w:eastAsia="Times New Roman" w:hAnsi="Times New Roman" w:cs="Times New Roman"/>
          <w:sz w:val="24"/>
          <w:szCs w:val="24"/>
          <w:lang w:val="bg-BG" w:eastAsia="ar-SA"/>
        </w:rPr>
      </w:pPr>
    </w:p>
    <w:p w:rsidR="00554224" w:rsidRPr="00936B3B" w:rsidRDefault="00554224" w:rsidP="00554224">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554224" w:rsidRPr="00936B3B" w:rsidRDefault="00554224" w:rsidP="00554224">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554224" w:rsidRPr="00936B3B" w:rsidRDefault="00554224" w:rsidP="00554224">
      <w:pPr>
        <w:suppressAutoHyphens/>
        <w:autoSpaceDE w:val="0"/>
        <w:spacing w:after="0" w:line="240" w:lineRule="auto"/>
        <w:jc w:val="both"/>
        <w:rPr>
          <w:rFonts w:ascii="Times New Roman" w:eastAsia="Times New Roman" w:hAnsi="Times New Roman" w:cs="Times New Roman"/>
          <w:sz w:val="24"/>
          <w:szCs w:val="24"/>
          <w:lang w:val="bg-BG" w:eastAsia="ar-SA"/>
        </w:rPr>
      </w:pPr>
    </w:p>
    <w:p w:rsidR="00554224" w:rsidRPr="00936B3B" w:rsidRDefault="00554224" w:rsidP="00554224">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554224" w:rsidRPr="00AA1E47" w:rsidRDefault="00554224" w:rsidP="00554224">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sidRPr="0066629F">
        <w:rPr>
          <w:rFonts w:ascii="Times New Roman" w:eastAsia="Times New Roman CYR" w:hAnsi="Times New Roman" w:cs="Times New Roman"/>
          <w:b/>
          <w:color w:val="000000"/>
          <w:spacing w:val="-6"/>
          <w:sz w:val="24"/>
          <w:szCs w:val="24"/>
          <w:lang w:val="bg-BG" w:eastAsia="ar-SA"/>
        </w:rPr>
        <w:t xml:space="preserve">3  за </w:t>
      </w:r>
      <w:r w:rsidR="0066629F" w:rsidRPr="0066629F">
        <w:rPr>
          <w:rFonts w:ascii="Times New Roman" w:hAnsi="Times New Roman" w:cs="Times New Roman"/>
          <w:b/>
          <w:sz w:val="24"/>
          <w:szCs w:val="24"/>
          <w:lang w:val="bg-BG"/>
        </w:rPr>
        <w:t xml:space="preserve">Доставка на филтри за въздушната  и климатична система на автобус  „Соларис Урбино 12“ и ТБ “Шкода-Соларис“ 26TR, „Соларис </w:t>
      </w:r>
      <w:proofErr w:type="spellStart"/>
      <w:r w:rsidR="0066629F" w:rsidRPr="0066629F">
        <w:rPr>
          <w:rFonts w:ascii="Times New Roman" w:hAnsi="Times New Roman" w:cs="Times New Roman"/>
          <w:b/>
          <w:sz w:val="24"/>
          <w:szCs w:val="24"/>
          <w:lang w:val="bg-BG"/>
        </w:rPr>
        <w:t>Тролино</w:t>
      </w:r>
      <w:proofErr w:type="spellEnd"/>
      <w:r w:rsidR="0066629F" w:rsidRPr="0066629F">
        <w:rPr>
          <w:rFonts w:ascii="Times New Roman" w:hAnsi="Times New Roman" w:cs="Times New Roman"/>
          <w:b/>
          <w:sz w:val="24"/>
          <w:szCs w:val="24"/>
          <w:lang w:val="bg-BG"/>
        </w:rPr>
        <w:t>“ 12</w:t>
      </w:r>
      <w:r w:rsidRPr="0066629F">
        <w:rPr>
          <w:rFonts w:ascii="Times New Roman" w:eastAsia="Times New Roman" w:hAnsi="Times New Roman" w:cs="Times New Roman"/>
          <w:b/>
          <w:sz w:val="24"/>
          <w:szCs w:val="24"/>
          <w:lang w:val="bg-BG" w:eastAsia="ar-SA"/>
        </w:rPr>
        <w:tab/>
      </w:r>
    </w:p>
    <w:p w:rsidR="00554224" w:rsidRPr="00936B3B" w:rsidRDefault="00554224" w:rsidP="00554224">
      <w:pPr>
        <w:suppressAutoHyphens/>
        <w:autoSpaceDE w:val="0"/>
        <w:spacing w:after="120" w:line="240" w:lineRule="auto"/>
        <w:jc w:val="both"/>
        <w:rPr>
          <w:rFonts w:ascii="Times New Roman" w:eastAsia="Times New Roman" w:hAnsi="Times New Roman" w:cs="Times New Roman"/>
          <w:sz w:val="20"/>
          <w:szCs w:val="20"/>
          <w:lang w:val="bg-BG" w:eastAsia="ar-SA"/>
        </w:rPr>
      </w:pPr>
    </w:p>
    <w:p w:rsidR="00554224" w:rsidRPr="00936B3B" w:rsidRDefault="00554224" w:rsidP="00554224">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554224" w:rsidRPr="006645D4" w:rsidRDefault="006645D4" w:rsidP="006645D4">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r>
        <w:rPr>
          <w:rFonts w:ascii="Times New Roman" w:eastAsia="Times New Roman" w:hAnsi="Times New Roman" w:cs="Times New Roman"/>
          <w:sz w:val="20"/>
          <w:szCs w:val="20"/>
          <w:lang w:val="bg-BG" w:eastAsia="ar-SA"/>
        </w:rPr>
        <w:t>1.</w:t>
      </w:r>
      <w:r w:rsidR="00554224" w:rsidRPr="006645D4">
        <w:rPr>
          <w:rFonts w:ascii="Times New Roman" w:eastAsia="Times New Roman" w:hAnsi="Times New Roman" w:cs="Times New Roman"/>
          <w:sz w:val="20"/>
          <w:szCs w:val="20"/>
          <w:lang w:val="bg-BG" w:eastAsia="ar-SA"/>
        </w:rPr>
        <w:t>Предлагаме да изпълним поръчката, като доставим изделията по посочената обособена позиция, при следните цени:</w:t>
      </w:r>
    </w:p>
    <w:tbl>
      <w:tblPr>
        <w:tblW w:w="8940" w:type="dxa"/>
        <w:tblLook w:val="04A0" w:firstRow="1" w:lastRow="0" w:firstColumn="1" w:lastColumn="0" w:noHBand="0" w:noVBand="1"/>
      </w:tblPr>
      <w:tblGrid>
        <w:gridCol w:w="2900"/>
        <w:gridCol w:w="772"/>
        <w:gridCol w:w="1180"/>
        <w:gridCol w:w="1435"/>
        <w:gridCol w:w="1418"/>
        <w:gridCol w:w="1235"/>
      </w:tblGrid>
      <w:tr w:rsidR="00CA0DBC" w:rsidRPr="00CA0DBC" w:rsidTr="00CA0DBC">
        <w:trPr>
          <w:trHeight w:val="315"/>
        </w:trPr>
        <w:tc>
          <w:tcPr>
            <w:tcW w:w="3000" w:type="dxa"/>
            <w:tcBorders>
              <w:top w:val="single" w:sz="8" w:space="0" w:color="000000"/>
              <w:left w:val="single" w:sz="8" w:space="0" w:color="000000"/>
              <w:bottom w:val="nil"/>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single" w:sz="8" w:space="0" w:color="000000"/>
              <w:bottom w:val="nil"/>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Каталожен №</w:t>
            </w:r>
          </w:p>
        </w:tc>
      </w:tr>
      <w:tr w:rsidR="00CA0DBC" w:rsidRPr="00CA0DBC" w:rsidTr="00CA0DBC">
        <w:trPr>
          <w:trHeight w:val="315"/>
        </w:trPr>
        <w:tc>
          <w:tcPr>
            <w:tcW w:w="3000" w:type="dxa"/>
            <w:tcBorders>
              <w:top w:val="single" w:sz="8" w:space="0" w:color="auto"/>
              <w:left w:val="single" w:sz="8" w:space="0" w:color="000000"/>
              <w:bottom w:val="single" w:sz="8" w:space="0" w:color="auto"/>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sz w:val="20"/>
                <w:szCs w:val="20"/>
                <w:lang w:val="bg-BG"/>
              </w:rPr>
            </w:pPr>
            <w:r w:rsidRPr="00CA0DBC">
              <w:rPr>
                <w:rFonts w:ascii="Times New Roman" w:eastAsia="Times New Roman" w:hAnsi="Times New Roman" w:cs="Times New Roman"/>
                <w:sz w:val="20"/>
                <w:szCs w:val="20"/>
                <w:lang w:val="bg-BG"/>
              </w:rPr>
              <w:t>Елемент на въздушния филтър</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proofErr w:type="spellStart"/>
            <w:r w:rsidRPr="00CA0DBC">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0DBC" w:rsidRPr="00CA0DBC" w:rsidRDefault="00CA0DBC" w:rsidP="00CA0DBC">
            <w:pPr>
              <w:spacing w:after="0" w:line="240" w:lineRule="auto"/>
              <w:jc w:val="right"/>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50</w:t>
            </w:r>
          </w:p>
        </w:tc>
        <w:tc>
          <w:tcPr>
            <w:tcW w:w="146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r>
      <w:tr w:rsidR="00CA0DBC" w:rsidRPr="00CA0DBC" w:rsidTr="00CA0DBC">
        <w:trPr>
          <w:trHeight w:val="315"/>
        </w:trPr>
        <w:tc>
          <w:tcPr>
            <w:tcW w:w="3000" w:type="dxa"/>
            <w:tcBorders>
              <w:top w:val="nil"/>
              <w:left w:val="single" w:sz="8" w:space="0" w:color="auto"/>
              <w:bottom w:val="single" w:sz="8" w:space="0" w:color="000000"/>
              <w:right w:val="single" w:sz="8" w:space="0" w:color="auto"/>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sz w:val="20"/>
                <w:szCs w:val="20"/>
                <w:lang w:val="bg-BG"/>
              </w:rPr>
            </w:pPr>
            <w:proofErr w:type="spellStart"/>
            <w:r w:rsidRPr="00CA0DBC">
              <w:rPr>
                <w:rFonts w:ascii="Times New Roman" w:eastAsia="Times New Roman" w:hAnsi="Times New Roman" w:cs="Times New Roman"/>
                <w:sz w:val="20"/>
                <w:szCs w:val="20"/>
                <w:lang w:val="bg-BG"/>
              </w:rPr>
              <w:t>Дехидратор</w:t>
            </w:r>
            <w:proofErr w:type="spellEnd"/>
            <w:r w:rsidRPr="00CA0DBC">
              <w:rPr>
                <w:rFonts w:ascii="Times New Roman" w:eastAsia="Times New Roman" w:hAnsi="Times New Roman" w:cs="Times New Roman"/>
                <w:sz w:val="20"/>
                <w:szCs w:val="20"/>
                <w:lang w:val="bg-BG"/>
              </w:rPr>
              <w:t xml:space="preserve"> М39x1,5 14ват</w:t>
            </w:r>
          </w:p>
        </w:tc>
        <w:tc>
          <w:tcPr>
            <w:tcW w:w="760" w:type="dxa"/>
            <w:tcBorders>
              <w:top w:val="nil"/>
              <w:left w:val="nil"/>
              <w:bottom w:val="single" w:sz="8" w:space="0" w:color="auto"/>
              <w:right w:val="single" w:sz="8" w:space="0" w:color="auto"/>
            </w:tcBorders>
            <w:shd w:val="clear" w:color="auto" w:fill="auto"/>
            <w:noWrap/>
            <w:vAlign w:val="bottom"/>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proofErr w:type="spellStart"/>
            <w:r w:rsidRPr="00CA0DBC">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0DBC" w:rsidRPr="00CA0DBC" w:rsidRDefault="00CA0DBC" w:rsidP="00CA0DBC">
            <w:pPr>
              <w:spacing w:after="0" w:line="240" w:lineRule="auto"/>
              <w:jc w:val="right"/>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r>
      <w:tr w:rsidR="00CA0DBC" w:rsidRPr="00CA0DBC" w:rsidTr="00CA0DBC">
        <w:trPr>
          <w:trHeight w:val="315"/>
        </w:trPr>
        <w:tc>
          <w:tcPr>
            <w:tcW w:w="3000" w:type="dxa"/>
            <w:tcBorders>
              <w:top w:val="nil"/>
              <w:left w:val="single" w:sz="8" w:space="0" w:color="auto"/>
              <w:bottom w:val="single" w:sz="8" w:space="0" w:color="000000"/>
              <w:right w:val="single" w:sz="8" w:space="0" w:color="auto"/>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sz w:val="20"/>
                <w:szCs w:val="20"/>
                <w:lang w:val="bg-BG"/>
              </w:rPr>
            </w:pPr>
            <w:r w:rsidRPr="00CA0DBC">
              <w:rPr>
                <w:rFonts w:ascii="Times New Roman" w:eastAsia="Times New Roman" w:hAnsi="Times New Roman" w:cs="Times New Roman"/>
                <w:sz w:val="20"/>
                <w:szCs w:val="20"/>
                <w:lang w:val="bg-BG"/>
              </w:rPr>
              <w:t>Филтър за климатик - салон</w:t>
            </w:r>
          </w:p>
        </w:tc>
        <w:tc>
          <w:tcPr>
            <w:tcW w:w="760" w:type="dxa"/>
            <w:tcBorders>
              <w:top w:val="nil"/>
              <w:left w:val="nil"/>
              <w:bottom w:val="single" w:sz="8" w:space="0" w:color="auto"/>
              <w:right w:val="single" w:sz="8" w:space="0" w:color="auto"/>
            </w:tcBorders>
            <w:shd w:val="clear" w:color="auto" w:fill="auto"/>
            <w:noWrap/>
            <w:vAlign w:val="bottom"/>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proofErr w:type="spellStart"/>
            <w:r w:rsidRPr="00CA0DBC">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0DBC" w:rsidRPr="00CA0DBC" w:rsidRDefault="00CA0DBC" w:rsidP="00CA0DBC">
            <w:pPr>
              <w:spacing w:after="0" w:line="240" w:lineRule="auto"/>
              <w:jc w:val="right"/>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700</w:t>
            </w:r>
          </w:p>
        </w:tc>
        <w:tc>
          <w:tcPr>
            <w:tcW w:w="146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r>
      <w:tr w:rsidR="00CA0DBC" w:rsidRPr="00CA0DBC" w:rsidTr="00CA0DBC">
        <w:trPr>
          <w:trHeight w:val="525"/>
        </w:trPr>
        <w:tc>
          <w:tcPr>
            <w:tcW w:w="3000" w:type="dxa"/>
            <w:tcBorders>
              <w:top w:val="nil"/>
              <w:left w:val="single" w:sz="8" w:space="0" w:color="auto"/>
              <w:bottom w:val="single" w:sz="8" w:space="0" w:color="000000"/>
              <w:right w:val="single" w:sz="8" w:space="0" w:color="auto"/>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sz w:val="20"/>
                <w:szCs w:val="20"/>
                <w:lang w:val="bg-BG"/>
              </w:rPr>
            </w:pPr>
            <w:proofErr w:type="spellStart"/>
            <w:r w:rsidRPr="00CA0DBC">
              <w:rPr>
                <w:rFonts w:ascii="Times New Roman" w:eastAsia="Times New Roman" w:hAnsi="Times New Roman" w:cs="Times New Roman"/>
                <w:sz w:val="20"/>
                <w:szCs w:val="20"/>
                <w:lang w:val="bg-BG"/>
              </w:rPr>
              <w:t>Дехидратор</w:t>
            </w:r>
            <w:proofErr w:type="spellEnd"/>
            <w:r w:rsidRPr="00CA0DBC">
              <w:rPr>
                <w:rFonts w:ascii="Times New Roman" w:eastAsia="Times New Roman" w:hAnsi="Times New Roman" w:cs="Times New Roman"/>
                <w:sz w:val="20"/>
                <w:szCs w:val="20"/>
                <w:lang w:val="bg-BG"/>
              </w:rPr>
              <w:t xml:space="preserve"> за климатик за автобус Соларис</w:t>
            </w:r>
          </w:p>
        </w:tc>
        <w:tc>
          <w:tcPr>
            <w:tcW w:w="760" w:type="dxa"/>
            <w:tcBorders>
              <w:top w:val="nil"/>
              <w:left w:val="nil"/>
              <w:bottom w:val="single" w:sz="8" w:space="0" w:color="auto"/>
              <w:right w:val="single" w:sz="8" w:space="0" w:color="auto"/>
            </w:tcBorders>
            <w:shd w:val="clear" w:color="auto" w:fill="auto"/>
            <w:noWrap/>
            <w:vAlign w:val="bottom"/>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proofErr w:type="spellStart"/>
            <w:r w:rsidRPr="00CA0DBC">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0DBC" w:rsidRPr="00CA0DBC" w:rsidRDefault="00CA0DBC" w:rsidP="00CA0DBC">
            <w:pPr>
              <w:spacing w:after="0" w:line="240" w:lineRule="auto"/>
              <w:jc w:val="right"/>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30</w:t>
            </w:r>
          </w:p>
        </w:tc>
        <w:tc>
          <w:tcPr>
            <w:tcW w:w="146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r>
      <w:tr w:rsidR="00CA0DBC" w:rsidRPr="00CA0DBC" w:rsidTr="00CA0DBC">
        <w:trPr>
          <w:trHeight w:val="525"/>
        </w:trPr>
        <w:tc>
          <w:tcPr>
            <w:tcW w:w="3000" w:type="dxa"/>
            <w:tcBorders>
              <w:top w:val="nil"/>
              <w:left w:val="single" w:sz="8" w:space="0" w:color="auto"/>
              <w:bottom w:val="single" w:sz="8" w:space="0" w:color="auto"/>
              <w:right w:val="single" w:sz="8" w:space="0" w:color="auto"/>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sz w:val="20"/>
                <w:szCs w:val="20"/>
                <w:lang w:val="bg-BG"/>
              </w:rPr>
            </w:pPr>
            <w:proofErr w:type="spellStart"/>
            <w:r w:rsidRPr="00CA0DBC">
              <w:rPr>
                <w:rFonts w:ascii="Times New Roman" w:eastAsia="Times New Roman" w:hAnsi="Times New Roman" w:cs="Times New Roman"/>
                <w:sz w:val="20"/>
                <w:szCs w:val="20"/>
                <w:lang w:val="bg-BG"/>
              </w:rPr>
              <w:t>Дехидратор</w:t>
            </w:r>
            <w:proofErr w:type="spellEnd"/>
            <w:r w:rsidRPr="00CA0DBC">
              <w:rPr>
                <w:rFonts w:ascii="Times New Roman" w:eastAsia="Times New Roman" w:hAnsi="Times New Roman" w:cs="Times New Roman"/>
                <w:sz w:val="20"/>
                <w:szCs w:val="20"/>
                <w:lang w:val="bg-BG"/>
              </w:rPr>
              <w:t xml:space="preserve"> за климатик за тролейбус Шкода и </w:t>
            </w:r>
            <w:proofErr w:type="spellStart"/>
            <w:r w:rsidRPr="00CA0DBC">
              <w:rPr>
                <w:rFonts w:ascii="Times New Roman" w:eastAsia="Times New Roman" w:hAnsi="Times New Roman" w:cs="Times New Roman"/>
                <w:sz w:val="20"/>
                <w:szCs w:val="20"/>
                <w:lang w:val="bg-BG"/>
              </w:rPr>
              <w:t>Тролино</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proofErr w:type="spellStart"/>
            <w:r w:rsidRPr="00CA0DBC">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0DBC" w:rsidRPr="00CA0DBC" w:rsidRDefault="00CA0DBC" w:rsidP="00CA0DBC">
            <w:pPr>
              <w:spacing w:after="0" w:line="240" w:lineRule="auto"/>
              <w:jc w:val="right"/>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22</w:t>
            </w:r>
          </w:p>
        </w:tc>
        <w:tc>
          <w:tcPr>
            <w:tcW w:w="146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0DBC" w:rsidRPr="00CA0DBC" w:rsidRDefault="00CA0DBC" w:rsidP="00CA0DBC">
            <w:pPr>
              <w:spacing w:after="0" w:line="240" w:lineRule="auto"/>
              <w:rPr>
                <w:rFonts w:ascii="Times New Roman" w:eastAsia="Times New Roman" w:hAnsi="Times New Roman" w:cs="Times New Roman"/>
                <w:color w:val="000000"/>
                <w:sz w:val="20"/>
                <w:szCs w:val="20"/>
                <w:lang w:val="bg-BG"/>
              </w:rPr>
            </w:pPr>
            <w:r w:rsidRPr="00CA0DBC">
              <w:rPr>
                <w:rFonts w:ascii="Times New Roman" w:eastAsia="Times New Roman" w:hAnsi="Times New Roman" w:cs="Times New Roman"/>
                <w:color w:val="000000"/>
                <w:sz w:val="20"/>
                <w:szCs w:val="20"/>
                <w:lang w:val="bg-BG"/>
              </w:rPr>
              <w:t> </w:t>
            </w:r>
          </w:p>
        </w:tc>
      </w:tr>
    </w:tbl>
    <w:p w:rsidR="00554224" w:rsidRDefault="00554224" w:rsidP="00554224">
      <w:pPr>
        <w:pStyle w:val="af1"/>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554224" w:rsidRPr="00936B3B" w:rsidRDefault="00554224" w:rsidP="00554224">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D80D96" w:rsidRPr="00936B3B" w:rsidRDefault="00D80D96" w:rsidP="00D80D9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D80D96" w:rsidRPr="006914D2"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D80D96" w:rsidRPr="00936B3B" w:rsidRDefault="00D80D96" w:rsidP="00D80D9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D80D96" w:rsidRPr="00936B3B" w:rsidRDefault="00D80D96" w:rsidP="00D80D96">
      <w:pPr>
        <w:suppressAutoHyphens/>
        <w:spacing w:after="0" w:line="240" w:lineRule="auto"/>
        <w:rPr>
          <w:rFonts w:ascii="Times New Roman" w:eastAsia="Times New Roman" w:hAnsi="Times New Roman" w:cs="Times New Roman"/>
          <w:b/>
          <w:sz w:val="20"/>
          <w:szCs w:val="20"/>
          <w:lang w:val="bg-BG" w:eastAsia="ar-SA"/>
        </w:rPr>
      </w:pPr>
    </w:p>
    <w:p w:rsidR="00D80D96" w:rsidRPr="00936B3B" w:rsidRDefault="00D80D96" w:rsidP="00D80D9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D80D96" w:rsidRPr="00D80D96" w:rsidRDefault="00D80D96" w:rsidP="00D80D96">
      <w:pPr>
        <w:pStyle w:val="21"/>
        <w:numPr>
          <w:ilvl w:val="0"/>
          <w:numId w:val="13"/>
        </w:numPr>
        <w:jc w:val="both"/>
        <w:rPr>
          <w:bCs/>
          <w:i/>
          <w:sz w:val="20"/>
          <w:szCs w:val="20"/>
          <w:lang w:val="bg-BG"/>
        </w:rPr>
      </w:pPr>
      <w:r w:rsidRPr="00D80D9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D80D96">
        <w:rPr>
          <w:bCs/>
          <w:i/>
          <w:sz w:val="20"/>
          <w:szCs w:val="20"/>
          <w:lang w:val="bg-BG"/>
        </w:rPr>
        <w:t xml:space="preserve"> непрозрачна опаковка;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D80D96" w:rsidRPr="000B287E" w:rsidRDefault="00D80D96" w:rsidP="00D80D9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554224" w:rsidRDefault="00554224"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A17D86" w:rsidRPr="00A17D86" w:rsidRDefault="00A17D86" w:rsidP="00A17D86">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bookmarkStart w:id="18" w:name="_Hlk9502781"/>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4</w:t>
      </w:r>
    </w:p>
    <w:p w:rsidR="00A17D86" w:rsidRPr="005B2FB0" w:rsidRDefault="00A17D86" w:rsidP="00A17D86">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7D86" w:rsidRPr="005B2FB0" w:rsidRDefault="00A17D86" w:rsidP="00A17D86">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7D86" w:rsidRPr="005B2FB0" w:rsidRDefault="00A17D86" w:rsidP="00A17D86">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A17D86" w:rsidRPr="005B2FB0" w:rsidRDefault="00A17D86" w:rsidP="00A17D86">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7D86" w:rsidRPr="005B2FB0" w:rsidRDefault="00A17D86" w:rsidP="00A17D86">
      <w:pPr>
        <w:suppressAutoHyphens/>
        <w:autoSpaceDE w:val="0"/>
        <w:spacing w:after="0" w:line="240" w:lineRule="auto"/>
        <w:rPr>
          <w:rFonts w:ascii="Times New Roman" w:eastAsia="Times New Roman" w:hAnsi="Times New Roman" w:cs="Times New Roman"/>
          <w:sz w:val="24"/>
          <w:szCs w:val="24"/>
          <w:lang w:val="en" w:eastAsia="ar-SA"/>
        </w:rPr>
      </w:pPr>
    </w:p>
    <w:p w:rsidR="00A17D86" w:rsidRPr="005B2FB0" w:rsidRDefault="00A17D86" w:rsidP="00A17D86">
      <w:pPr>
        <w:suppressAutoHyphens/>
        <w:autoSpaceDE w:val="0"/>
        <w:spacing w:after="0" w:line="240" w:lineRule="auto"/>
        <w:jc w:val="center"/>
        <w:rPr>
          <w:rFonts w:ascii="Times New Roman" w:eastAsia="Times New Roman" w:hAnsi="Times New Roman" w:cs="Times New Roman"/>
          <w:sz w:val="24"/>
          <w:szCs w:val="24"/>
          <w:lang w:val="en" w:eastAsia="ar-SA"/>
        </w:rPr>
      </w:pPr>
    </w:p>
    <w:p w:rsidR="00A17D86" w:rsidRPr="00936B3B" w:rsidRDefault="00A17D86" w:rsidP="00A17D86">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A17D86" w:rsidRPr="00936B3B" w:rsidRDefault="00A17D86" w:rsidP="00A17D86">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A17D86" w:rsidRPr="00936B3B" w:rsidRDefault="00A17D86" w:rsidP="00A17D86">
      <w:pPr>
        <w:suppressAutoHyphens/>
        <w:autoSpaceDE w:val="0"/>
        <w:spacing w:after="0" w:line="240" w:lineRule="auto"/>
        <w:jc w:val="center"/>
        <w:rPr>
          <w:rFonts w:ascii="Times New Roman" w:eastAsia="Times New Roman" w:hAnsi="Times New Roman" w:cs="Times New Roman"/>
          <w:sz w:val="24"/>
          <w:szCs w:val="24"/>
          <w:lang w:val="bg-BG" w:eastAsia="ar-SA"/>
        </w:rPr>
      </w:pPr>
    </w:p>
    <w:p w:rsidR="00A17D86" w:rsidRPr="00936B3B" w:rsidRDefault="00A17D86" w:rsidP="00A17D86">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A17D86" w:rsidRPr="00936B3B" w:rsidRDefault="00A17D86" w:rsidP="00A17D86">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A17D86" w:rsidRPr="00936B3B" w:rsidRDefault="00A17D86" w:rsidP="00A17D86">
      <w:pPr>
        <w:suppressAutoHyphens/>
        <w:autoSpaceDE w:val="0"/>
        <w:spacing w:after="0" w:line="240" w:lineRule="auto"/>
        <w:jc w:val="both"/>
        <w:rPr>
          <w:rFonts w:ascii="Times New Roman" w:eastAsia="Times New Roman" w:hAnsi="Times New Roman" w:cs="Times New Roman"/>
          <w:sz w:val="24"/>
          <w:szCs w:val="24"/>
          <w:lang w:val="bg-BG" w:eastAsia="ar-SA"/>
        </w:rPr>
      </w:pPr>
    </w:p>
    <w:p w:rsidR="00A17D86" w:rsidRPr="00936B3B" w:rsidRDefault="00A17D86" w:rsidP="00A17D86">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A17D86" w:rsidRPr="00AA1E47" w:rsidRDefault="00A17D86" w:rsidP="00A17D86">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Pr>
          <w:rFonts w:ascii="Times New Roman" w:eastAsia="Times New Roman CYR" w:hAnsi="Times New Roman" w:cs="Times New Roman"/>
          <w:b/>
          <w:color w:val="000000"/>
          <w:spacing w:val="-6"/>
          <w:sz w:val="24"/>
          <w:szCs w:val="24"/>
          <w:lang w:val="bg-BG" w:eastAsia="ar-SA"/>
        </w:rPr>
        <w:t>4</w:t>
      </w:r>
      <w:r w:rsidRPr="0066629F">
        <w:rPr>
          <w:rFonts w:ascii="Times New Roman" w:eastAsia="Times New Roman CYR" w:hAnsi="Times New Roman" w:cs="Times New Roman"/>
          <w:b/>
          <w:color w:val="000000"/>
          <w:spacing w:val="-6"/>
          <w:sz w:val="24"/>
          <w:szCs w:val="24"/>
          <w:lang w:val="bg-BG" w:eastAsia="ar-SA"/>
        </w:rPr>
        <w:t xml:space="preserve">  за </w:t>
      </w:r>
      <w:r w:rsidR="00716D56" w:rsidRPr="00716D56">
        <w:rPr>
          <w:rFonts w:ascii="Times New Roman" w:hAnsi="Times New Roman" w:cs="Times New Roman"/>
          <w:b/>
          <w:sz w:val="24"/>
          <w:szCs w:val="24"/>
          <w:lang w:val="bg-BG"/>
        </w:rPr>
        <w:t>Доставка на филтри за двигател на ТБ “Шкода-Соларис“ 26</w:t>
      </w:r>
      <w:r w:rsidR="00716D56" w:rsidRPr="00716D56">
        <w:rPr>
          <w:rFonts w:ascii="Times New Roman" w:hAnsi="Times New Roman" w:cs="Times New Roman"/>
          <w:b/>
          <w:sz w:val="24"/>
          <w:szCs w:val="24"/>
        </w:rPr>
        <w:t>TR</w:t>
      </w:r>
      <w:r w:rsidRPr="0066629F">
        <w:rPr>
          <w:rFonts w:ascii="Times New Roman" w:eastAsia="Times New Roman" w:hAnsi="Times New Roman" w:cs="Times New Roman"/>
          <w:b/>
          <w:sz w:val="24"/>
          <w:szCs w:val="24"/>
          <w:lang w:val="bg-BG" w:eastAsia="ar-SA"/>
        </w:rPr>
        <w:tab/>
      </w:r>
    </w:p>
    <w:p w:rsidR="00A17D86" w:rsidRPr="00936B3B" w:rsidRDefault="00A17D86" w:rsidP="00A17D86">
      <w:pPr>
        <w:suppressAutoHyphens/>
        <w:autoSpaceDE w:val="0"/>
        <w:spacing w:after="120" w:line="240" w:lineRule="auto"/>
        <w:jc w:val="both"/>
        <w:rPr>
          <w:rFonts w:ascii="Times New Roman" w:eastAsia="Times New Roman" w:hAnsi="Times New Roman" w:cs="Times New Roman"/>
          <w:sz w:val="20"/>
          <w:szCs w:val="20"/>
          <w:lang w:val="bg-BG" w:eastAsia="ar-SA"/>
        </w:rPr>
      </w:pPr>
    </w:p>
    <w:p w:rsidR="00A17D86" w:rsidRPr="00936B3B" w:rsidRDefault="00A17D86" w:rsidP="00A17D86">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A17D86" w:rsidRPr="00455C7A" w:rsidRDefault="00535852" w:rsidP="00535852">
      <w:pPr>
        <w:pStyle w:val="21"/>
        <w:numPr>
          <w:ilvl w:val="0"/>
          <w:numId w:val="0"/>
        </w:numPr>
        <w:rPr>
          <w:sz w:val="20"/>
          <w:szCs w:val="20"/>
          <w:lang w:val="bg-BG"/>
        </w:rPr>
      </w:pPr>
      <w:r>
        <w:rPr>
          <w:sz w:val="20"/>
          <w:szCs w:val="20"/>
          <w:lang w:val="bg-BG"/>
        </w:rPr>
        <w:t>1.</w:t>
      </w:r>
      <w:r w:rsidR="00A17D86"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426"/>
        <w:gridCol w:w="851"/>
        <w:gridCol w:w="1180"/>
        <w:gridCol w:w="1534"/>
        <w:gridCol w:w="1417"/>
        <w:gridCol w:w="1532"/>
      </w:tblGrid>
      <w:tr w:rsidR="000767E3" w:rsidRPr="00FF3A7D" w:rsidTr="000767E3">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lang w:val="bg-BG"/>
              </w:rPr>
            </w:pPr>
            <w:r w:rsidRPr="000767E3">
              <w:rPr>
                <w:rFonts w:ascii="Times New Roman" w:eastAsia="Times New Roman" w:hAnsi="Times New Roman" w:cs="Times New Roman"/>
                <w:color w:val="000000"/>
                <w:lang w:val="bg-BG"/>
              </w:rPr>
              <w:t>№</w:t>
            </w:r>
          </w:p>
        </w:tc>
        <w:tc>
          <w:tcPr>
            <w:tcW w:w="2426" w:type="dxa"/>
            <w:tcBorders>
              <w:top w:val="single" w:sz="8" w:space="0" w:color="000000"/>
              <w:left w:val="single" w:sz="8" w:space="0" w:color="000000"/>
              <w:bottom w:val="nil"/>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Резервни части</w:t>
            </w:r>
          </w:p>
        </w:tc>
        <w:tc>
          <w:tcPr>
            <w:tcW w:w="851" w:type="dxa"/>
            <w:tcBorders>
              <w:top w:val="single" w:sz="8" w:space="0" w:color="000000"/>
              <w:left w:val="single" w:sz="8" w:space="0" w:color="000000"/>
              <w:bottom w:val="nil"/>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Мярка</w:t>
            </w:r>
          </w:p>
        </w:tc>
        <w:tc>
          <w:tcPr>
            <w:tcW w:w="1180" w:type="dxa"/>
            <w:tcBorders>
              <w:top w:val="single" w:sz="8" w:space="0" w:color="000000"/>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количество</w:t>
            </w:r>
          </w:p>
        </w:tc>
        <w:tc>
          <w:tcPr>
            <w:tcW w:w="1534" w:type="dxa"/>
            <w:tcBorders>
              <w:top w:val="single" w:sz="8" w:space="0" w:color="000000"/>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единична цена</w:t>
            </w:r>
          </w:p>
        </w:tc>
        <w:tc>
          <w:tcPr>
            <w:tcW w:w="1417" w:type="dxa"/>
            <w:tcBorders>
              <w:top w:val="single" w:sz="8" w:space="0" w:color="000000"/>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производител</w:t>
            </w:r>
          </w:p>
        </w:tc>
        <w:tc>
          <w:tcPr>
            <w:tcW w:w="1532"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Каталожен №</w:t>
            </w:r>
          </w:p>
        </w:tc>
      </w:tr>
      <w:tr w:rsidR="000767E3" w:rsidRPr="00FF3A7D" w:rsidTr="000767E3">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767E3" w:rsidRPr="000767E3" w:rsidRDefault="000767E3" w:rsidP="000767E3">
            <w:pPr>
              <w:spacing w:after="0" w:line="240" w:lineRule="auto"/>
              <w:jc w:val="right"/>
              <w:rPr>
                <w:rFonts w:ascii="Calibri" w:eastAsia="Times New Roman" w:hAnsi="Calibri" w:cs="Calibri"/>
                <w:color w:val="000000"/>
                <w:lang w:val="bg-BG"/>
              </w:rPr>
            </w:pPr>
            <w:r w:rsidRPr="000767E3">
              <w:rPr>
                <w:rFonts w:ascii="Calibri" w:eastAsia="Times New Roman" w:hAnsi="Calibri" w:cs="Calibri"/>
                <w:color w:val="000000"/>
                <w:lang w:val="bg-BG"/>
              </w:rPr>
              <w:t>1</w:t>
            </w:r>
          </w:p>
        </w:tc>
        <w:tc>
          <w:tcPr>
            <w:tcW w:w="2426" w:type="dxa"/>
            <w:tcBorders>
              <w:top w:val="single" w:sz="8" w:space="0" w:color="auto"/>
              <w:left w:val="nil"/>
              <w:bottom w:val="single" w:sz="8" w:space="0" w:color="auto"/>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sz w:val="20"/>
                <w:szCs w:val="20"/>
                <w:lang w:val="bg-BG"/>
              </w:rPr>
            </w:pPr>
            <w:r w:rsidRPr="000767E3">
              <w:rPr>
                <w:rFonts w:ascii="Times New Roman" w:eastAsia="Times New Roman" w:hAnsi="Times New Roman" w:cs="Times New Roman"/>
                <w:sz w:val="20"/>
                <w:szCs w:val="20"/>
                <w:lang w:val="bg-BG"/>
              </w:rPr>
              <w:t>Маслен филтър</w:t>
            </w:r>
          </w:p>
        </w:tc>
        <w:tc>
          <w:tcPr>
            <w:tcW w:w="851" w:type="dxa"/>
            <w:tcBorders>
              <w:top w:val="single" w:sz="8" w:space="0" w:color="auto"/>
              <w:left w:val="nil"/>
              <w:bottom w:val="single" w:sz="8" w:space="0" w:color="auto"/>
              <w:right w:val="single" w:sz="8" w:space="0" w:color="auto"/>
            </w:tcBorders>
            <w:shd w:val="clear" w:color="auto" w:fill="auto"/>
            <w:noWrap/>
            <w:vAlign w:val="bottom"/>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proofErr w:type="spellStart"/>
            <w:r w:rsidRPr="000767E3">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8</w:t>
            </w:r>
          </w:p>
        </w:tc>
        <w:tc>
          <w:tcPr>
            <w:tcW w:w="1534"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532" w:type="dxa"/>
            <w:tcBorders>
              <w:top w:val="nil"/>
              <w:left w:val="single" w:sz="8" w:space="0" w:color="000000"/>
              <w:bottom w:val="single" w:sz="8" w:space="0" w:color="000000"/>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r>
      <w:tr w:rsidR="000767E3" w:rsidRPr="00FF3A7D" w:rsidTr="000767E3">
        <w:trPr>
          <w:trHeight w:val="315"/>
        </w:trPr>
        <w:tc>
          <w:tcPr>
            <w:tcW w:w="520" w:type="dxa"/>
            <w:tcBorders>
              <w:top w:val="nil"/>
              <w:left w:val="single" w:sz="8" w:space="0" w:color="auto"/>
              <w:bottom w:val="single" w:sz="8" w:space="0" w:color="auto"/>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lang w:val="bg-BG"/>
              </w:rPr>
            </w:pPr>
            <w:r w:rsidRPr="000767E3">
              <w:rPr>
                <w:rFonts w:ascii="Times New Roman" w:eastAsia="Times New Roman" w:hAnsi="Times New Roman" w:cs="Times New Roman"/>
                <w:color w:val="000000"/>
                <w:lang w:val="bg-BG"/>
              </w:rPr>
              <w:t>2</w:t>
            </w:r>
          </w:p>
        </w:tc>
        <w:tc>
          <w:tcPr>
            <w:tcW w:w="2426" w:type="dxa"/>
            <w:tcBorders>
              <w:top w:val="nil"/>
              <w:left w:val="single" w:sz="8" w:space="0" w:color="auto"/>
              <w:bottom w:val="single" w:sz="8" w:space="0" w:color="000000"/>
              <w:right w:val="single" w:sz="8" w:space="0" w:color="auto"/>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sz w:val="20"/>
                <w:szCs w:val="20"/>
                <w:lang w:val="bg-BG"/>
              </w:rPr>
            </w:pPr>
            <w:r w:rsidRPr="000767E3">
              <w:rPr>
                <w:rFonts w:ascii="Times New Roman" w:eastAsia="Times New Roman" w:hAnsi="Times New Roman" w:cs="Times New Roman"/>
                <w:sz w:val="20"/>
                <w:szCs w:val="20"/>
                <w:lang w:val="bg-BG"/>
              </w:rPr>
              <w:t>Горивен филтър</w:t>
            </w:r>
          </w:p>
        </w:tc>
        <w:tc>
          <w:tcPr>
            <w:tcW w:w="851" w:type="dxa"/>
            <w:tcBorders>
              <w:top w:val="nil"/>
              <w:left w:val="nil"/>
              <w:bottom w:val="single" w:sz="8" w:space="0" w:color="auto"/>
              <w:right w:val="single" w:sz="8" w:space="0" w:color="auto"/>
            </w:tcBorders>
            <w:shd w:val="clear" w:color="auto" w:fill="auto"/>
            <w:noWrap/>
            <w:vAlign w:val="bottom"/>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proofErr w:type="spellStart"/>
            <w:r w:rsidRPr="000767E3">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8</w:t>
            </w:r>
          </w:p>
        </w:tc>
        <w:tc>
          <w:tcPr>
            <w:tcW w:w="1534"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532" w:type="dxa"/>
            <w:tcBorders>
              <w:top w:val="nil"/>
              <w:left w:val="single" w:sz="8" w:space="0" w:color="000000"/>
              <w:bottom w:val="single" w:sz="8" w:space="0" w:color="000000"/>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r>
      <w:tr w:rsidR="000767E3" w:rsidRPr="00FF3A7D" w:rsidTr="000767E3">
        <w:trPr>
          <w:trHeight w:val="315"/>
        </w:trPr>
        <w:tc>
          <w:tcPr>
            <w:tcW w:w="520" w:type="dxa"/>
            <w:tcBorders>
              <w:top w:val="nil"/>
              <w:left w:val="single" w:sz="8" w:space="0" w:color="auto"/>
              <w:bottom w:val="single" w:sz="8" w:space="0" w:color="auto"/>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lang w:val="bg-BG"/>
              </w:rPr>
            </w:pPr>
            <w:r w:rsidRPr="000767E3">
              <w:rPr>
                <w:rFonts w:ascii="Times New Roman" w:eastAsia="Times New Roman" w:hAnsi="Times New Roman" w:cs="Times New Roman"/>
                <w:color w:val="000000"/>
                <w:lang w:val="bg-BG"/>
              </w:rPr>
              <w:t>3</w:t>
            </w:r>
          </w:p>
        </w:tc>
        <w:tc>
          <w:tcPr>
            <w:tcW w:w="2426" w:type="dxa"/>
            <w:tcBorders>
              <w:top w:val="nil"/>
              <w:left w:val="single" w:sz="8" w:space="0" w:color="auto"/>
              <w:bottom w:val="single" w:sz="8" w:space="0" w:color="000000"/>
              <w:right w:val="single" w:sz="8" w:space="0" w:color="auto"/>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sz w:val="20"/>
                <w:szCs w:val="20"/>
                <w:lang w:val="bg-BG"/>
              </w:rPr>
            </w:pPr>
            <w:r w:rsidRPr="000767E3">
              <w:rPr>
                <w:rFonts w:ascii="Times New Roman" w:eastAsia="Times New Roman" w:hAnsi="Times New Roman" w:cs="Times New Roman"/>
                <w:sz w:val="20"/>
                <w:szCs w:val="20"/>
                <w:lang w:val="bg-BG"/>
              </w:rPr>
              <w:t>Горивен филтър</w:t>
            </w:r>
          </w:p>
        </w:tc>
        <w:tc>
          <w:tcPr>
            <w:tcW w:w="851" w:type="dxa"/>
            <w:tcBorders>
              <w:top w:val="nil"/>
              <w:left w:val="nil"/>
              <w:bottom w:val="single" w:sz="8" w:space="0" w:color="auto"/>
              <w:right w:val="single" w:sz="8" w:space="0" w:color="auto"/>
            </w:tcBorders>
            <w:shd w:val="clear" w:color="auto" w:fill="auto"/>
            <w:noWrap/>
            <w:vAlign w:val="bottom"/>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proofErr w:type="spellStart"/>
            <w:r w:rsidRPr="000767E3">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8</w:t>
            </w:r>
          </w:p>
        </w:tc>
        <w:tc>
          <w:tcPr>
            <w:tcW w:w="1534"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532" w:type="dxa"/>
            <w:tcBorders>
              <w:top w:val="nil"/>
              <w:left w:val="single" w:sz="8" w:space="0" w:color="000000"/>
              <w:bottom w:val="single" w:sz="8" w:space="0" w:color="000000"/>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r>
      <w:tr w:rsidR="000767E3" w:rsidRPr="00FF3A7D" w:rsidTr="000767E3">
        <w:trPr>
          <w:trHeight w:val="525"/>
        </w:trPr>
        <w:tc>
          <w:tcPr>
            <w:tcW w:w="520"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lang w:val="bg-BG"/>
              </w:rPr>
            </w:pPr>
            <w:r w:rsidRPr="000767E3">
              <w:rPr>
                <w:rFonts w:ascii="Times New Roman" w:eastAsia="Times New Roman" w:hAnsi="Times New Roman" w:cs="Times New Roman"/>
                <w:color w:val="000000"/>
                <w:lang w:val="bg-BG"/>
              </w:rPr>
              <w:t>4</w:t>
            </w:r>
          </w:p>
        </w:tc>
        <w:tc>
          <w:tcPr>
            <w:tcW w:w="2426" w:type="dxa"/>
            <w:tcBorders>
              <w:top w:val="nil"/>
              <w:left w:val="single" w:sz="8" w:space="0" w:color="auto"/>
              <w:bottom w:val="single" w:sz="8" w:space="0" w:color="000000"/>
              <w:right w:val="single" w:sz="8" w:space="0" w:color="auto"/>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sz w:val="20"/>
                <w:szCs w:val="20"/>
                <w:lang w:val="bg-BG"/>
              </w:rPr>
            </w:pPr>
            <w:r w:rsidRPr="000767E3">
              <w:rPr>
                <w:rFonts w:ascii="Times New Roman" w:eastAsia="Times New Roman" w:hAnsi="Times New Roman" w:cs="Times New Roman"/>
                <w:sz w:val="20"/>
                <w:szCs w:val="20"/>
                <w:lang w:val="bg-BG"/>
              </w:rPr>
              <w:t>Въздушен филтър Комплект(голям и малък)</w:t>
            </w:r>
          </w:p>
        </w:tc>
        <w:tc>
          <w:tcPr>
            <w:tcW w:w="851" w:type="dxa"/>
            <w:tcBorders>
              <w:top w:val="nil"/>
              <w:left w:val="nil"/>
              <w:bottom w:val="single" w:sz="8" w:space="0" w:color="auto"/>
              <w:right w:val="single" w:sz="8" w:space="0" w:color="auto"/>
            </w:tcBorders>
            <w:shd w:val="clear" w:color="auto" w:fill="auto"/>
            <w:noWrap/>
            <w:vAlign w:val="bottom"/>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proofErr w:type="spellStart"/>
            <w:r w:rsidRPr="000767E3">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0767E3" w:rsidRPr="000767E3" w:rsidRDefault="000767E3" w:rsidP="000767E3">
            <w:pPr>
              <w:spacing w:after="0" w:line="240" w:lineRule="auto"/>
              <w:jc w:val="right"/>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8</w:t>
            </w:r>
          </w:p>
        </w:tc>
        <w:tc>
          <w:tcPr>
            <w:tcW w:w="1534"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c>
          <w:tcPr>
            <w:tcW w:w="1532" w:type="dxa"/>
            <w:tcBorders>
              <w:top w:val="nil"/>
              <w:left w:val="single" w:sz="8" w:space="0" w:color="000000"/>
              <w:bottom w:val="single" w:sz="8" w:space="0" w:color="000000"/>
              <w:right w:val="single" w:sz="8" w:space="0" w:color="000000"/>
            </w:tcBorders>
            <w:shd w:val="clear" w:color="auto" w:fill="auto"/>
            <w:vAlign w:val="center"/>
            <w:hideMark/>
          </w:tcPr>
          <w:p w:rsidR="000767E3" w:rsidRPr="000767E3" w:rsidRDefault="000767E3" w:rsidP="000767E3">
            <w:pPr>
              <w:spacing w:after="0" w:line="240" w:lineRule="auto"/>
              <w:rPr>
                <w:rFonts w:ascii="Times New Roman" w:eastAsia="Times New Roman" w:hAnsi="Times New Roman" w:cs="Times New Roman"/>
                <w:color w:val="000000"/>
                <w:sz w:val="20"/>
                <w:szCs w:val="20"/>
                <w:lang w:val="bg-BG"/>
              </w:rPr>
            </w:pPr>
            <w:r w:rsidRPr="000767E3">
              <w:rPr>
                <w:rFonts w:ascii="Times New Roman" w:eastAsia="Times New Roman" w:hAnsi="Times New Roman" w:cs="Times New Roman"/>
                <w:color w:val="000000"/>
                <w:sz w:val="20"/>
                <w:szCs w:val="20"/>
                <w:lang w:val="bg-BG"/>
              </w:rPr>
              <w:t> </w:t>
            </w:r>
          </w:p>
        </w:tc>
      </w:tr>
    </w:tbl>
    <w:p w:rsidR="00A17D86" w:rsidRPr="00FF3A7D" w:rsidRDefault="00A17D86" w:rsidP="000767E3">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A17D86" w:rsidRPr="00936B3B" w:rsidRDefault="00A17D86" w:rsidP="00A17D8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bookmarkEnd w:id="18"/>
    <w:p w:rsidR="00D80D96" w:rsidRPr="00936B3B" w:rsidRDefault="00D80D96" w:rsidP="00D80D9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D80D96" w:rsidRPr="00936B3B" w:rsidRDefault="00D80D96" w:rsidP="00D80D9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D80D96" w:rsidRPr="006914D2"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D80D96" w:rsidRPr="00936B3B" w:rsidRDefault="00D80D96" w:rsidP="00D80D9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D80D96" w:rsidRPr="00936B3B" w:rsidRDefault="00D80D96" w:rsidP="00D80D9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D80D96" w:rsidRPr="00936B3B" w:rsidRDefault="00D80D96" w:rsidP="00D80D9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D80D96" w:rsidRPr="00936B3B" w:rsidRDefault="00D80D96" w:rsidP="00D80D96">
      <w:pPr>
        <w:suppressAutoHyphens/>
        <w:spacing w:after="0" w:line="240" w:lineRule="auto"/>
        <w:rPr>
          <w:rFonts w:ascii="Times New Roman" w:eastAsia="Times New Roman" w:hAnsi="Times New Roman" w:cs="Times New Roman"/>
          <w:b/>
          <w:sz w:val="20"/>
          <w:szCs w:val="20"/>
          <w:lang w:val="bg-BG" w:eastAsia="ar-SA"/>
        </w:rPr>
      </w:pPr>
    </w:p>
    <w:p w:rsidR="00D80D96" w:rsidRPr="00936B3B" w:rsidRDefault="00D80D96" w:rsidP="00D80D9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D80D96" w:rsidRPr="00D80D96" w:rsidRDefault="00D80D96" w:rsidP="00D80D96">
      <w:pPr>
        <w:pStyle w:val="21"/>
        <w:numPr>
          <w:ilvl w:val="0"/>
          <w:numId w:val="15"/>
        </w:numPr>
        <w:jc w:val="both"/>
        <w:rPr>
          <w:bCs/>
          <w:i/>
          <w:sz w:val="20"/>
          <w:szCs w:val="20"/>
          <w:lang w:val="bg-BG"/>
        </w:rPr>
      </w:pPr>
      <w:r w:rsidRPr="00D80D9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D80D96">
        <w:rPr>
          <w:bCs/>
          <w:i/>
          <w:sz w:val="20"/>
          <w:szCs w:val="20"/>
          <w:lang w:val="bg-BG"/>
        </w:rPr>
        <w:t xml:space="preserve"> непрозрачна опаковка;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lastRenderedPageBreak/>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D80D96" w:rsidRPr="00936B3B" w:rsidRDefault="00D80D96" w:rsidP="00D80D9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D80D96" w:rsidRPr="000B287E" w:rsidRDefault="00D80D96" w:rsidP="00D80D9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A17D86" w:rsidRDefault="00A17D86"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FF3A7D" w:rsidRPr="00A17D86" w:rsidRDefault="00FF3A7D" w:rsidP="00FF3A7D">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bookmarkStart w:id="19" w:name="_Hlk9503016"/>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5</w:t>
      </w:r>
    </w:p>
    <w:p w:rsidR="00FF3A7D" w:rsidRPr="005B2FB0" w:rsidRDefault="00FF3A7D" w:rsidP="00FF3A7D">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FF3A7D" w:rsidRPr="005B2FB0" w:rsidRDefault="00FF3A7D" w:rsidP="00FF3A7D">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FF3A7D" w:rsidRPr="005B2FB0" w:rsidRDefault="00FF3A7D" w:rsidP="00FF3A7D">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FF3A7D" w:rsidRPr="005B2FB0" w:rsidRDefault="00FF3A7D" w:rsidP="00FF3A7D">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FF3A7D" w:rsidRPr="005B2FB0" w:rsidRDefault="00FF3A7D" w:rsidP="00FF3A7D">
      <w:pPr>
        <w:suppressAutoHyphens/>
        <w:autoSpaceDE w:val="0"/>
        <w:spacing w:after="0" w:line="240" w:lineRule="auto"/>
        <w:rPr>
          <w:rFonts w:ascii="Times New Roman" w:eastAsia="Times New Roman" w:hAnsi="Times New Roman" w:cs="Times New Roman"/>
          <w:sz w:val="24"/>
          <w:szCs w:val="24"/>
          <w:lang w:val="en" w:eastAsia="ar-SA"/>
        </w:rPr>
      </w:pPr>
    </w:p>
    <w:p w:rsidR="00FF3A7D" w:rsidRPr="005B2FB0" w:rsidRDefault="00FF3A7D" w:rsidP="00FF3A7D">
      <w:pPr>
        <w:suppressAutoHyphens/>
        <w:autoSpaceDE w:val="0"/>
        <w:spacing w:after="0" w:line="240" w:lineRule="auto"/>
        <w:jc w:val="center"/>
        <w:rPr>
          <w:rFonts w:ascii="Times New Roman" w:eastAsia="Times New Roman" w:hAnsi="Times New Roman" w:cs="Times New Roman"/>
          <w:sz w:val="24"/>
          <w:szCs w:val="24"/>
          <w:lang w:val="en" w:eastAsia="ar-SA"/>
        </w:rPr>
      </w:pPr>
    </w:p>
    <w:p w:rsidR="00FF3A7D" w:rsidRPr="00936B3B" w:rsidRDefault="00FF3A7D" w:rsidP="00FF3A7D">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FF3A7D" w:rsidRPr="00936B3B" w:rsidRDefault="00FF3A7D" w:rsidP="00FF3A7D">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FF3A7D" w:rsidRPr="00936B3B" w:rsidRDefault="00FF3A7D" w:rsidP="00FF3A7D">
      <w:pPr>
        <w:suppressAutoHyphens/>
        <w:autoSpaceDE w:val="0"/>
        <w:spacing w:after="0" w:line="240" w:lineRule="auto"/>
        <w:jc w:val="center"/>
        <w:rPr>
          <w:rFonts w:ascii="Times New Roman" w:eastAsia="Times New Roman" w:hAnsi="Times New Roman" w:cs="Times New Roman"/>
          <w:sz w:val="24"/>
          <w:szCs w:val="24"/>
          <w:lang w:val="bg-BG" w:eastAsia="ar-SA"/>
        </w:rPr>
      </w:pPr>
    </w:p>
    <w:p w:rsidR="00FF3A7D" w:rsidRPr="00936B3B" w:rsidRDefault="00FF3A7D" w:rsidP="00FF3A7D">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FF3A7D" w:rsidRPr="00936B3B" w:rsidRDefault="00FF3A7D" w:rsidP="00FF3A7D">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FF3A7D" w:rsidRPr="00936B3B" w:rsidRDefault="00FF3A7D" w:rsidP="00FF3A7D">
      <w:pPr>
        <w:suppressAutoHyphens/>
        <w:autoSpaceDE w:val="0"/>
        <w:spacing w:after="0" w:line="240" w:lineRule="auto"/>
        <w:jc w:val="both"/>
        <w:rPr>
          <w:rFonts w:ascii="Times New Roman" w:eastAsia="Times New Roman" w:hAnsi="Times New Roman" w:cs="Times New Roman"/>
          <w:sz w:val="24"/>
          <w:szCs w:val="24"/>
          <w:lang w:val="bg-BG" w:eastAsia="ar-SA"/>
        </w:rPr>
      </w:pPr>
    </w:p>
    <w:p w:rsidR="00FF3A7D" w:rsidRPr="00936B3B" w:rsidRDefault="00FF3A7D" w:rsidP="00FF3A7D">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FF3A7D" w:rsidRPr="00AA1E47" w:rsidRDefault="00FF3A7D" w:rsidP="00FF3A7D">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Pr>
          <w:rFonts w:ascii="Times New Roman" w:eastAsia="Times New Roman CYR" w:hAnsi="Times New Roman" w:cs="Times New Roman"/>
          <w:b/>
          <w:color w:val="000000"/>
          <w:spacing w:val="-6"/>
          <w:sz w:val="24"/>
          <w:szCs w:val="24"/>
          <w:lang w:val="bg-BG" w:eastAsia="ar-SA"/>
        </w:rPr>
        <w:t>5</w:t>
      </w:r>
      <w:r w:rsidRPr="0066629F">
        <w:rPr>
          <w:rFonts w:ascii="Times New Roman" w:eastAsia="Times New Roman CYR" w:hAnsi="Times New Roman" w:cs="Times New Roman"/>
          <w:b/>
          <w:color w:val="000000"/>
          <w:spacing w:val="-6"/>
          <w:sz w:val="24"/>
          <w:szCs w:val="24"/>
          <w:lang w:val="bg-BG" w:eastAsia="ar-SA"/>
        </w:rPr>
        <w:t xml:space="preserve">  за </w:t>
      </w:r>
      <w:proofErr w:type="spellStart"/>
      <w:r w:rsidR="00632812" w:rsidRPr="00632812">
        <w:rPr>
          <w:rFonts w:ascii="Times New Roman" w:hAnsi="Times New Roman" w:cs="Times New Roman"/>
          <w:b/>
          <w:sz w:val="24"/>
          <w:szCs w:val="24"/>
        </w:rPr>
        <w:t>Доставка</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на</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огледала</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за</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автобуси</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Соларис</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Урбино</w:t>
      </w:r>
      <w:proofErr w:type="spellEnd"/>
      <w:r w:rsidR="00632812" w:rsidRPr="00632812">
        <w:rPr>
          <w:rFonts w:ascii="Times New Roman" w:hAnsi="Times New Roman" w:cs="Times New Roman"/>
          <w:b/>
          <w:sz w:val="24"/>
          <w:szCs w:val="24"/>
        </w:rPr>
        <w:t xml:space="preserve"> 12“; ТБ “</w:t>
      </w:r>
      <w:proofErr w:type="spellStart"/>
      <w:r w:rsidR="00632812" w:rsidRPr="00632812">
        <w:rPr>
          <w:rFonts w:ascii="Times New Roman" w:hAnsi="Times New Roman" w:cs="Times New Roman"/>
          <w:b/>
          <w:sz w:val="24"/>
          <w:szCs w:val="24"/>
        </w:rPr>
        <w:t>Шкода-Соларис</w:t>
      </w:r>
      <w:proofErr w:type="spellEnd"/>
      <w:r w:rsidR="00632812" w:rsidRPr="00632812">
        <w:rPr>
          <w:rFonts w:ascii="Times New Roman" w:hAnsi="Times New Roman" w:cs="Times New Roman"/>
          <w:b/>
          <w:sz w:val="24"/>
          <w:szCs w:val="24"/>
        </w:rPr>
        <w:t>“ 26TR, „</w:t>
      </w:r>
      <w:proofErr w:type="spellStart"/>
      <w:r w:rsidR="00632812" w:rsidRPr="00632812">
        <w:rPr>
          <w:rFonts w:ascii="Times New Roman" w:hAnsi="Times New Roman" w:cs="Times New Roman"/>
          <w:b/>
          <w:sz w:val="24"/>
          <w:szCs w:val="24"/>
        </w:rPr>
        <w:t>Соларис</w:t>
      </w:r>
      <w:proofErr w:type="spellEnd"/>
      <w:r w:rsidR="00632812" w:rsidRPr="00632812">
        <w:rPr>
          <w:rFonts w:ascii="Times New Roman" w:hAnsi="Times New Roman" w:cs="Times New Roman"/>
          <w:b/>
          <w:sz w:val="24"/>
          <w:szCs w:val="24"/>
        </w:rPr>
        <w:t xml:space="preserve"> </w:t>
      </w:r>
      <w:proofErr w:type="spellStart"/>
      <w:r w:rsidR="00632812" w:rsidRPr="00632812">
        <w:rPr>
          <w:rFonts w:ascii="Times New Roman" w:hAnsi="Times New Roman" w:cs="Times New Roman"/>
          <w:b/>
          <w:sz w:val="24"/>
          <w:szCs w:val="24"/>
        </w:rPr>
        <w:t>Тролино</w:t>
      </w:r>
      <w:proofErr w:type="spellEnd"/>
      <w:r w:rsidR="00632812" w:rsidRPr="00632812">
        <w:rPr>
          <w:rFonts w:ascii="Times New Roman" w:hAnsi="Times New Roman" w:cs="Times New Roman"/>
          <w:b/>
          <w:sz w:val="24"/>
          <w:szCs w:val="24"/>
        </w:rPr>
        <w:t>“ 12</w:t>
      </w:r>
      <w:r w:rsidRPr="0066629F">
        <w:rPr>
          <w:rFonts w:ascii="Times New Roman" w:eastAsia="Times New Roman" w:hAnsi="Times New Roman" w:cs="Times New Roman"/>
          <w:b/>
          <w:sz w:val="24"/>
          <w:szCs w:val="24"/>
          <w:lang w:val="bg-BG" w:eastAsia="ar-SA"/>
        </w:rPr>
        <w:tab/>
      </w:r>
    </w:p>
    <w:p w:rsidR="00FF3A7D" w:rsidRPr="00936B3B" w:rsidRDefault="00FF3A7D" w:rsidP="00FF3A7D">
      <w:pPr>
        <w:suppressAutoHyphens/>
        <w:autoSpaceDE w:val="0"/>
        <w:spacing w:after="120" w:line="240" w:lineRule="auto"/>
        <w:jc w:val="both"/>
        <w:rPr>
          <w:rFonts w:ascii="Times New Roman" w:eastAsia="Times New Roman" w:hAnsi="Times New Roman" w:cs="Times New Roman"/>
          <w:sz w:val="20"/>
          <w:szCs w:val="20"/>
          <w:lang w:val="bg-BG" w:eastAsia="ar-SA"/>
        </w:rPr>
      </w:pPr>
    </w:p>
    <w:p w:rsidR="00FF3A7D" w:rsidRPr="00936B3B" w:rsidRDefault="00FF3A7D" w:rsidP="00FF3A7D">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FF3A7D" w:rsidRPr="00455C7A" w:rsidRDefault="00A14DF3" w:rsidP="00A14DF3">
      <w:pPr>
        <w:pStyle w:val="21"/>
        <w:numPr>
          <w:ilvl w:val="0"/>
          <w:numId w:val="0"/>
        </w:numPr>
        <w:rPr>
          <w:sz w:val="20"/>
          <w:szCs w:val="20"/>
          <w:lang w:val="bg-BG"/>
        </w:rPr>
      </w:pPr>
      <w:r>
        <w:rPr>
          <w:sz w:val="20"/>
          <w:szCs w:val="20"/>
          <w:lang w:val="bg-BG"/>
        </w:rPr>
        <w:t>1.</w:t>
      </w:r>
      <w:r w:rsidR="00FF3A7D"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1"/>
        <w:gridCol w:w="2897"/>
        <w:gridCol w:w="772"/>
        <w:gridCol w:w="1180"/>
        <w:gridCol w:w="1437"/>
        <w:gridCol w:w="1418"/>
        <w:gridCol w:w="1235"/>
      </w:tblGrid>
      <w:tr w:rsidR="00F62E19" w:rsidRPr="00F62E19" w:rsidTr="00F62E19">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rPr>
            </w:pPr>
            <w:r w:rsidRPr="00F62E19">
              <w:rPr>
                <w:rFonts w:ascii="Times New Roman" w:eastAsia="Times New Roman" w:hAnsi="Times New Roman" w:cs="Times New Roman"/>
                <w:color w:val="000000"/>
              </w:rPr>
              <w:t>№</w:t>
            </w:r>
          </w:p>
        </w:tc>
        <w:tc>
          <w:tcPr>
            <w:tcW w:w="3000" w:type="dxa"/>
            <w:tcBorders>
              <w:top w:val="single" w:sz="8" w:space="0" w:color="000000"/>
              <w:left w:val="single" w:sz="8" w:space="0" w:color="000000"/>
              <w:bottom w:val="nil"/>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Резервни</w:t>
            </w:r>
            <w:proofErr w:type="spellEnd"/>
            <w:r w:rsidRPr="00F62E19">
              <w:rPr>
                <w:rFonts w:ascii="Times New Roman" w:eastAsia="Times New Roman" w:hAnsi="Times New Roman" w:cs="Times New Roman"/>
                <w:color w:val="000000"/>
                <w:sz w:val="20"/>
                <w:szCs w:val="20"/>
              </w:rPr>
              <w:t xml:space="preserve"> </w:t>
            </w:r>
            <w:proofErr w:type="spellStart"/>
            <w:r w:rsidRPr="00F62E19">
              <w:rPr>
                <w:rFonts w:ascii="Times New Roman" w:eastAsia="Times New Roman" w:hAnsi="Times New Roman" w:cs="Times New Roman"/>
                <w:color w:val="000000"/>
                <w:sz w:val="20"/>
                <w:szCs w:val="20"/>
              </w:rPr>
              <w:t>части</w:t>
            </w:r>
            <w:proofErr w:type="spellEnd"/>
          </w:p>
        </w:tc>
        <w:tc>
          <w:tcPr>
            <w:tcW w:w="760" w:type="dxa"/>
            <w:tcBorders>
              <w:top w:val="single" w:sz="8" w:space="0" w:color="000000"/>
              <w:left w:val="single" w:sz="8" w:space="0" w:color="000000"/>
              <w:bottom w:val="nil"/>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Мярка</w:t>
            </w:r>
            <w:proofErr w:type="spellEnd"/>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количество</w:t>
            </w:r>
            <w:proofErr w:type="spellEnd"/>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единична</w:t>
            </w:r>
            <w:proofErr w:type="spellEnd"/>
            <w:r w:rsidRPr="00F62E19">
              <w:rPr>
                <w:rFonts w:ascii="Times New Roman" w:eastAsia="Times New Roman" w:hAnsi="Times New Roman" w:cs="Times New Roman"/>
                <w:color w:val="000000"/>
                <w:sz w:val="20"/>
                <w:szCs w:val="20"/>
              </w:rPr>
              <w:t xml:space="preserve"> </w:t>
            </w:r>
            <w:proofErr w:type="spellStart"/>
            <w:r w:rsidRPr="00F62E19">
              <w:rPr>
                <w:rFonts w:ascii="Times New Roman" w:eastAsia="Times New Roman" w:hAnsi="Times New Roman" w:cs="Times New Roman"/>
                <w:color w:val="000000"/>
                <w:sz w:val="20"/>
                <w:szCs w:val="20"/>
              </w:rPr>
              <w:t>цена</w:t>
            </w:r>
            <w:proofErr w:type="spellEnd"/>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производител</w:t>
            </w:r>
            <w:proofErr w:type="spellEnd"/>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Каталожен</w:t>
            </w:r>
            <w:proofErr w:type="spellEnd"/>
            <w:r w:rsidRPr="00F62E19">
              <w:rPr>
                <w:rFonts w:ascii="Times New Roman" w:eastAsia="Times New Roman" w:hAnsi="Times New Roman" w:cs="Times New Roman"/>
                <w:color w:val="000000"/>
                <w:sz w:val="20"/>
                <w:szCs w:val="20"/>
              </w:rPr>
              <w:t xml:space="preserve"> №</w:t>
            </w:r>
          </w:p>
        </w:tc>
      </w:tr>
      <w:tr w:rsidR="00F62E19" w:rsidRPr="00F62E19" w:rsidTr="00F62E19">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jc w:val="right"/>
              <w:rPr>
                <w:rFonts w:ascii="Calibri" w:eastAsia="Times New Roman" w:hAnsi="Calibri" w:cs="Calibri"/>
                <w:color w:val="000000"/>
              </w:rPr>
            </w:pPr>
            <w:r w:rsidRPr="00F62E19">
              <w:rPr>
                <w:rFonts w:ascii="Calibri" w:eastAsia="Times New Roman" w:hAnsi="Calibri" w:cs="Calibri"/>
                <w:color w:val="000000"/>
              </w:rPr>
              <w:t>1</w:t>
            </w:r>
          </w:p>
        </w:tc>
        <w:tc>
          <w:tcPr>
            <w:tcW w:w="3000" w:type="dxa"/>
            <w:tcBorders>
              <w:top w:val="single" w:sz="8" w:space="0" w:color="auto"/>
              <w:left w:val="nil"/>
              <w:bottom w:val="single" w:sz="8" w:space="0" w:color="auto"/>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Монт</w:t>
            </w:r>
            <w:proofErr w:type="spellEnd"/>
            <w:r w:rsidRPr="00F62E19">
              <w:rPr>
                <w:rFonts w:ascii="Times New Roman" w:eastAsia="Times New Roman" w:hAnsi="Times New Roman" w:cs="Times New Roman"/>
                <w:sz w:val="20"/>
                <w:szCs w:val="20"/>
              </w:rPr>
              <w:t xml:space="preserve">. </w:t>
            </w:r>
            <w:proofErr w:type="spellStart"/>
            <w:r w:rsidRPr="00F62E19">
              <w:rPr>
                <w:rFonts w:ascii="Times New Roman" w:eastAsia="Times New Roman" w:hAnsi="Times New Roman" w:cs="Times New Roman"/>
                <w:sz w:val="20"/>
                <w:szCs w:val="20"/>
              </w:rPr>
              <w:t>елементи</w:t>
            </w:r>
            <w:proofErr w:type="spellEnd"/>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20</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auto"/>
              <w:bottom w:val="single" w:sz="8" w:space="0" w:color="auto"/>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2</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Конзола</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20</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auto"/>
              <w:bottom w:val="single" w:sz="8" w:space="0" w:color="auto"/>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3</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Рамо</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4</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4</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Корпус</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24</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5</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Елемент</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10</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6</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Рамо</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4</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nil"/>
              <w:left w:val="single" w:sz="8" w:space="0" w:color="000000"/>
              <w:bottom w:val="nil"/>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7</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Елемент</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12</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r w:rsidR="00F62E19" w:rsidRPr="00F62E19" w:rsidTr="00F62E19">
        <w:trPr>
          <w:trHeight w:val="315"/>
        </w:trPr>
        <w:tc>
          <w:tcPr>
            <w:tcW w:w="520" w:type="dxa"/>
            <w:tcBorders>
              <w:top w:val="single" w:sz="8" w:space="0" w:color="auto"/>
              <w:left w:val="single" w:sz="8" w:space="0" w:color="auto"/>
              <w:bottom w:val="single" w:sz="8" w:space="0" w:color="auto"/>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rPr>
            </w:pPr>
            <w:r w:rsidRPr="00F62E19">
              <w:rPr>
                <w:rFonts w:ascii="Times New Roman" w:eastAsia="Times New Roman" w:hAnsi="Times New Roman" w:cs="Times New Roman"/>
                <w:color w:val="000000"/>
              </w:rPr>
              <w:t>8</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sz w:val="20"/>
                <w:szCs w:val="20"/>
              </w:rPr>
            </w:pPr>
            <w:proofErr w:type="spellStart"/>
            <w:r w:rsidRPr="00F62E19">
              <w:rPr>
                <w:rFonts w:ascii="Times New Roman" w:eastAsia="Times New Roman" w:hAnsi="Times New Roman" w:cs="Times New Roman"/>
                <w:sz w:val="20"/>
                <w:szCs w:val="20"/>
              </w:rPr>
              <w:t>Корпус</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proofErr w:type="spellStart"/>
            <w:r w:rsidRPr="00F62E19">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F62E19" w:rsidRPr="00F62E19" w:rsidRDefault="00F62E19" w:rsidP="00F62E19">
            <w:pPr>
              <w:spacing w:after="0" w:line="240" w:lineRule="auto"/>
              <w:jc w:val="right"/>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12</w:t>
            </w:r>
          </w:p>
        </w:tc>
        <w:tc>
          <w:tcPr>
            <w:tcW w:w="146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F62E19" w:rsidRPr="00F62E19" w:rsidRDefault="00F62E19" w:rsidP="00F62E19">
            <w:pPr>
              <w:spacing w:after="0" w:line="240" w:lineRule="auto"/>
              <w:rPr>
                <w:rFonts w:ascii="Times New Roman" w:eastAsia="Times New Roman" w:hAnsi="Times New Roman" w:cs="Times New Roman"/>
                <w:color w:val="000000"/>
                <w:sz w:val="20"/>
                <w:szCs w:val="20"/>
              </w:rPr>
            </w:pPr>
            <w:r w:rsidRPr="00F62E19">
              <w:rPr>
                <w:rFonts w:ascii="Times New Roman" w:eastAsia="Times New Roman" w:hAnsi="Times New Roman" w:cs="Times New Roman"/>
                <w:color w:val="000000"/>
                <w:sz w:val="20"/>
                <w:szCs w:val="20"/>
              </w:rPr>
              <w:t> </w:t>
            </w:r>
          </w:p>
        </w:tc>
      </w:tr>
    </w:tbl>
    <w:p w:rsidR="00FF3A7D" w:rsidRPr="00FF3A7D" w:rsidRDefault="00FF3A7D" w:rsidP="00FF3A7D">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FF3A7D" w:rsidRPr="00936B3B" w:rsidRDefault="00FF3A7D" w:rsidP="00FF3A7D">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bookmarkEnd w:id="19"/>
    <w:p w:rsidR="00CA66E7" w:rsidRPr="00936B3B" w:rsidRDefault="00CA66E7" w:rsidP="00CA66E7">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lastRenderedPageBreak/>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CA66E7" w:rsidRPr="006914D2"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CA66E7" w:rsidRPr="00936B3B" w:rsidRDefault="00CA66E7" w:rsidP="00CA66E7">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CA66E7" w:rsidRPr="00936B3B" w:rsidRDefault="00CA66E7" w:rsidP="00CA66E7">
      <w:pPr>
        <w:suppressAutoHyphens/>
        <w:spacing w:after="0" w:line="240" w:lineRule="auto"/>
        <w:rPr>
          <w:rFonts w:ascii="Times New Roman" w:eastAsia="Times New Roman" w:hAnsi="Times New Roman" w:cs="Times New Roman"/>
          <w:b/>
          <w:sz w:val="20"/>
          <w:szCs w:val="20"/>
          <w:lang w:val="bg-BG" w:eastAsia="ar-SA"/>
        </w:rPr>
      </w:pPr>
    </w:p>
    <w:p w:rsidR="00CA66E7" w:rsidRPr="00936B3B" w:rsidRDefault="00CA66E7" w:rsidP="00CA66E7">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CA66E7" w:rsidRPr="00CA66E7" w:rsidRDefault="00CA66E7" w:rsidP="00CA66E7">
      <w:pPr>
        <w:pStyle w:val="21"/>
        <w:numPr>
          <w:ilvl w:val="0"/>
          <w:numId w:val="17"/>
        </w:numPr>
        <w:jc w:val="both"/>
        <w:rPr>
          <w:bCs/>
          <w:i/>
          <w:sz w:val="20"/>
          <w:szCs w:val="20"/>
          <w:lang w:val="bg-BG"/>
        </w:rPr>
      </w:pPr>
      <w:r w:rsidRPr="00CA66E7">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CA66E7">
        <w:rPr>
          <w:bCs/>
          <w:i/>
          <w:sz w:val="20"/>
          <w:szCs w:val="20"/>
          <w:lang w:val="bg-BG"/>
        </w:rPr>
        <w:t xml:space="preserve"> непрозрачна опаковка;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CA66E7" w:rsidRPr="000B287E" w:rsidRDefault="00CA66E7" w:rsidP="00CA66E7">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FF3A7D" w:rsidRDefault="00FF3A7D"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456983" w:rsidRPr="006918B9" w:rsidRDefault="00456983" w:rsidP="00456983">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sidR="006918B9">
        <w:rPr>
          <w:rFonts w:ascii="Times New Roman" w:eastAsia="Times New Roman CYR" w:hAnsi="Times New Roman" w:cs="Times New Roman"/>
          <w:b/>
          <w:bCs/>
          <w:sz w:val="24"/>
          <w:szCs w:val="24"/>
          <w:u w:val="single"/>
          <w:lang w:val="bg-BG" w:eastAsia="ar-SA"/>
        </w:rPr>
        <w:t>6</w:t>
      </w:r>
    </w:p>
    <w:p w:rsidR="00456983" w:rsidRPr="005B2FB0" w:rsidRDefault="00456983" w:rsidP="00456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456983" w:rsidRPr="005B2FB0" w:rsidRDefault="00456983" w:rsidP="00456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456983" w:rsidRPr="005B2FB0" w:rsidRDefault="00456983" w:rsidP="00456983">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456983" w:rsidRPr="005B2FB0" w:rsidRDefault="00456983" w:rsidP="00456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456983" w:rsidRPr="005B2FB0" w:rsidRDefault="00456983" w:rsidP="00456983">
      <w:pPr>
        <w:suppressAutoHyphens/>
        <w:autoSpaceDE w:val="0"/>
        <w:spacing w:after="0" w:line="240" w:lineRule="auto"/>
        <w:rPr>
          <w:rFonts w:ascii="Times New Roman" w:eastAsia="Times New Roman" w:hAnsi="Times New Roman" w:cs="Times New Roman"/>
          <w:sz w:val="24"/>
          <w:szCs w:val="24"/>
          <w:lang w:val="en" w:eastAsia="ar-SA"/>
        </w:rPr>
      </w:pPr>
    </w:p>
    <w:p w:rsidR="00456983" w:rsidRPr="005B2FB0" w:rsidRDefault="00456983" w:rsidP="00456983">
      <w:pPr>
        <w:suppressAutoHyphens/>
        <w:autoSpaceDE w:val="0"/>
        <w:spacing w:after="0" w:line="240" w:lineRule="auto"/>
        <w:jc w:val="center"/>
        <w:rPr>
          <w:rFonts w:ascii="Times New Roman" w:eastAsia="Times New Roman" w:hAnsi="Times New Roman" w:cs="Times New Roman"/>
          <w:sz w:val="24"/>
          <w:szCs w:val="24"/>
          <w:lang w:val="en" w:eastAsia="ar-SA"/>
        </w:rPr>
      </w:pPr>
    </w:p>
    <w:p w:rsidR="00456983" w:rsidRPr="00936B3B" w:rsidRDefault="00456983" w:rsidP="00456983">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456983" w:rsidRPr="00936B3B" w:rsidRDefault="00456983" w:rsidP="00456983">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456983" w:rsidRPr="00936B3B" w:rsidRDefault="00456983" w:rsidP="00456983">
      <w:pPr>
        <w:suppressAutoHyphens/>
        <w:autoSpaceDE w:val="0"/>
        <w:spacing w:after="0" w:line="240" w:lineRule="auto"/>
        <w:jc w:val="center"/>
        <w:rPr>
          <w:rFonts w:ascii="Times New Roman" w:eastAsia="Times New Roman" w:hAnsi="Times New Roman" w:cs="Times New Roman"/>
          <w:sz w:val="24"/>
          <w:szCs w:val="24"/>
          <w:lang w:val="bg-BG" w:eastAsia="ar-SA"/>
        </w:rPr>
      </w:pPr>
    </w:p>
    <w:p w:rsidR="00456983" w:rsidRPr="00936B3B" w:rsidRDefault="00456983" w:rsidP="00456983">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456983" w:rsidRPr="00936B3B" w:rsidRDefault="00456983" w:rsidP="00456983">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456983" w:rsidRPr="00936B3B" w:rsidRDefault="00456983" w:rsidP="00456983">
      <w:pPr>
        <w:suppressAutoHyphens/>
        <w:autoSpaceDE w:val="0"/>
        <w:spacing w:after="0" w:line="240" w:lineRule="auto"/>
        <w:jc w:val="both"/>
        <w:rPr>
          <w:rFonts w:ascii="Times New Roman" w:eastAsia="Times New Roman" w:hAnsi="Times New Roman" w:cs="Times New Roman"/>
          <w:sz w:val="24"/>
          <w:szCs w:val="24"/>
          <w:lang w:val="bg-BG" w:eastAsia="ar-SA"/>
        </w:rPr>
      </w:pPr>
    </w:p>
    <w:p w:rsidR="00456983" w:rsidRPr="00133E04" w:rsidRDefault="00456983" w:rsidP="00456983">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lastRenderedPageBreak/>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w:t>
      </w:r>
      <w:r w:rsidRPr="00133E04">
        <w:rPr>
          <w:rFonts w:ascii="Times New Roman" w:eastAsia="Times New Roman CYR" w:hAnsi="Times New Roman" w:cs="Times New Roman"/>
          <w:b/>
          <w:bCs/>
          <w:color w:val="000000"/>
          <w:sz w:val="24"/>
          <w:szCs w:val="24"/>
          <w:lang w:val="bg-BG" w:eastAsia="ar-SA"/>
        </w:rPr>
        <w:t xml:space="preserve">и автобусни превози“ ЕООД, Стара Загора“ </w:t>
      </w:r>
      <w:r w:rsidRPr="00133E04">
        <w:rPr>
          <w:rFonts w:ascii="Times New Roman" w:eastAsia="Times New Roman CYR" w:hAnsi="Times New Roman" w:cs="Times New Roman"/>
          <w:color w:val="FF0000"/>
          <w:spacing w:val="-6"/>
          <w:sz w:val="24"/>
          <w:szCs w:val="24"/>
          <w:lang w:val="bg-BG" w:eastAsia="ar-SA"/>
        </w:rPr>
        <w:t xml:space="preserve"> </w:t>
      </w:r>
    </w:p>
    <w:p w:rsidR="00456983" w:rsidRPr="00133E04" w:rsidRDefault="00456983" w:rsidP="00456983">
      <w:pPr>
        <w:suppressAutoHyphens/>
        <w:autoSpaceDE w:val="0"/>
        <w:spacing w:after="0" w:line="240" w:lineRule="auto"/>
        <w:jc w:val="both"/>
        <w:rPr>
          <w:rFonts w:ascii="Times New Roman" w:eastAsia="Times New Roman" w:hAnsi="Times New Roman" w:cs="Times New Roman"/>
          <w:sz w:val="24"/>
          <w:szCs w:val="24"/>
          <w:lang w:val="bg-BG" w:eastAsia="ar-SA"/>
        </w:rPr>
      </w:pPr>
      <w:r w:rsidRPr="00133E04">
        <w:rPr>
          <w:rFonts w:ascii="Times New Roman" w:eastAsia="Times New Roman CYR" w:hAnsi="Times New Roman" w:cs="Times New Roman"/>
          <w:b/>
          <w:color w:val="000000"/>
          <w:spacing w:val="-6"/>
          <w:sz w:val="24"/>
          <w:szCs w:val="24"/>
          <w:lang w:val="bg-BG" w:eastAsia="ar-SA"/>
        </w:rPr>
        <w:t xml:space="preserve">по обособена позиция № </w:t>
      </w:r>
      <w:r w:rsidR="006918B9" w:rsidRPr="00133E04">
        <w:rPr>
          <w:rFonts w:ascii="Times New Roman" w:eastAsia="Times New Roman CYR" w:hAnsi="Times New Roman" w:cs="Times New Roman"/>
          <w:b/>
          <w:color w:val="000000"/>
          <w:spacing w:val="-6"/>
          <w:sz w:val="24"/>
          <w:szCs w:val="24"/>
          <w:lang w:val="bg-BG" w:eastAsia="ar-SA"/>
        </w:rPr>
        <w:t>6</w:t>
      </w:r>
      <w:r w:rsidRPr="00133E04">
        <w:rPr>
          <w:rFonts w:ascii="Times New Roman" w:eastAsia="Times New Roman CYR" w:hAnsi="Times New Roman" w:cs="Times New Roman"/>
          <w:b/>
          <w:color w:val="000000"/>
          <w:spacing w:val="-6"/>
          <w:sz w:val="24"/>
          <w:szCs w:val="24"/>
          <w:lang w:val="bg-BG" w:eastAsia="ar-SA"/>
        </w:rPr>
        <w:t xml:space="preserve">  за </w:t>
      </w:r>
      <w:r w:rsidR="00D45928" w:rsidRPr="00133E04">
        <w:rPr>
          <w:rFonts w:ascii="Times New Roman" w:hAnsi="Times New Roman" w:cs="Times New Roman"/>
          <w:b/>
          <w:sz w:val="24"/>
          <w:szCs w:val="24"/>
          <w:lang w:val="bg-BG"/>
        </w:rPr>
        <w:t>Доставка на стартерни акумулаторни батерии</w:t>
      </w:r>
    </w:p>
    <w:p w:rsidR="00456983" w:rsidRPr="00133E04" w:rsidRDefault="00456983" w:rsidP="00456983">
      <w:pPr>
        <w:suppressAutoHyphens/>
        <w:autoSpaceDE w:val="0"/>
        <w:spacing w:after="120" w:line="240" w:lineRule="auto"/>
        <w:jc w:val="both"/>
        <w:rPr>
          <w:rFonts w:ascii="Times New Roman" w:eastAsia="Times New Roman" w:hAnsi="Times New Roman" w:cs="Times New Roman"/>
          <w:sz w:val="20"/>
          <w:szCs w:val="20"/>
          <w:lang w:val="bg-BG" w:eastAsia="ar-SA"/>
        </w:rPr>
      </w:pPr>
    </w:p>
    <w:p w:rsidR="00456983" w:rsidRPr="00133E04" w:rsidRDefault="00456983" w:rsidP="00456983">
      <w:pPr>
        <w:suppressAutoHyphens/>
        <w:spacing w:before="120" w:after="0" w:line="240" w:lineRule="auto"/>
        <w:jc w:val="both"/>
        <w:rPr>
          <w:rFonts w:ascii="Times New Roman" w:eastAsia="Times New Roman" w:hAnsi="Times New Roman" w:cs="Times New Roman"/>
          <w:sz w:val="20"/>
          <w:szCs w:val="20"/>
          <w:lang w:val="bg-BG" w:eastAsia="ar-SA"/>
        </w:rPr>
      </w:pPr>
      <w:r w:rsidRPr="00133E04">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456983" w:rsidRPr="00133E04" w:rsidRDefault="00CD180A" w:rsidP="00CD180A">
      <w:pPr>
        <w:pStyle w:val="21"/>
        <w:numPr>
          <w:ilvl w:val="0"/>
          <w:numId w:val="0"/>
        </w:numPr>
        <w:rPr>
          <w:sz w:val="20"/>
          <w:szCs w:val="20"/>
          <w:lang w:val="bg-BG"/>
        </w:rPr>
      </w:pPr>
      <w:r w:rsidRPr="00133E04">
        <w:rPr>
          <w:sz w:val="20"/>
          <w:szCs w:val="20"/>
          <w:lang w:val="bg-BG"/>
        </w:rPr>
        <w:t>1.</w:t>
      </w:r>
      <w:r w:rsidR="00456983" w:rsidRPr="00133E04">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1"/>
        <w:gridCol w:w="2902"/>
        <w:gridCol w:w="772"/>
        <w:gridCol w:w="1180"/>
        <w:gridCol w:w="1433"/>
        <w:gridCol w:w="1418"/>
        <w:gridCol w:w="1234"/>
      </w:tblGrid>
      <w:tr w:rsidR="006918B9" w:rsidRPr="00133E04" w:rsidTr="006918B9">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w:t>
            </w:r>
          </w:p>
        </w:tc>
        <w:tc>
          <w:tcPr>
            <w:tcW w:w="3000" w:type="dxa"/>
            <w:tcBorders>
              <w:top w:val="single" w:sz="8" w:space="0" w:color="000000"/>
              <w:left w:val="single" w:sz="8" w:space="0" w:color="000000"/>
              <w:bottom w:val="nil"/>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single" w:sz="8" w:space="0" w:color="000000"/>
              <w:bottom w:val="nil"/>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Каталожен №</w:t>
            </w:r>
          </w:p>
        </w:tc>
      </w:tr>
      <w:tr w:rsidR="006918B9" w:rsidRPr="00133E04" w:rsidTr="006918B9">
        <w:trPr>
          <w:trHeight w:val="52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6918B9" w:rsidRPr="00133E04" w:rsidRDefault="006918B9" w:rsidP="006918B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w:t>
            </w:r>
          </w:p>
        </w:tc>
        <w:tc>
          <w:tcPr>
            <w:tcW w:w="3000" w:type="dxa"/>
            <w:tcBorders>
              <w:top w:val="single" w:sz="8" w:space="0" w:color="auto"/>
              <w:left w:val="nil"/>
              <w:bottom w:val="single" w:sz="8" w:space="0" w:color="auto"/>
              <w:right w:val="single" w:sz="8" w:space="0" w:color="auto"/>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 xml:space="preserve">Стартерна акумулаторна батерия 225 </w:t>
            </w:r>
            <w:proofErr w:type="spellStart"/>
            <w:r w:rsidRPr="00133E04">
              <w:rPr>
                <w:rFonts w:ascii="Times New Roman" w:eastAsia="Times New Roman" w:hAnsi="Times New Roman" w:cs="Times New Roman"/>
                <w:sz w:val="20"/>
                <w:szCs w:val="20"/>
                <w:lang w:val="bg-BG"/>
              </w:rPr>
              <w:t>Ah</w:t>
            </w:r>
            <w:proofErr w:type="spellEnd"/>
            <w:r w:rsidRPr="00133E04">
              <w:rPr>
                <w:rFonts w:ascii="Times New Roman" w:eastAsia="Times New Roman" w:hAnsi="Times New Roman" w:cs="Times New Roman"/>
                <w:sz w:val="20"/>
                <w:szCs w:val="20"/>
                <w:lang w:val="bg-BG"/>
              </w:rPr>
              <w:t xml:space="preserve"> 1150A 225H24</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6918B9" w:rsidRPr="00133E04" w:rsidRDefault="006918B9" w:rsidP="006918B9">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100</w:t>
            </w:r>
          </w:p>
        </w:tc>
        <w:tc>
          <w:tcPr>
            <w:tcW w:w="1460" w:type="dxa"/>
            <w:tcBorders>
              <w:top w:val="nil"/>
              <w:left w:val="single" w:sz="8" w:space="0" w:color="000000"/>
              <w:bottom w:val="single" w:sz="8" w:space="0" w:color="000000"/>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6918B9" w:rsidRPr="00133E04" w:rsidRDefault="006918B9" w:rsidP="006918B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bl>
    <w:p w:rsidR="00456983" w:rsidRPr="00133E04" w:rsidRDefault="00456983" w:rsidP="00456983">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456983" w:rsidRPr="00133E04" w:rsidRDefault="00456983" w:rsidP="00456983">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133E04" w:rsidRDefault="00CA66E7" w:rsidP="00CA66E7">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133E04">
        <w:rPr>
          <w:rFonts w:ascii="Times New Roman" w:eastAsia="Times New Roman" w:hAnsi="Times New Roman" w:cs="Times New Roman"/>
          <w:b/>
          <w:i/>
          <w:sz w:val="20"/>
          <w:szCs w:val="20"/>
          <w:lang w:val="bg-BG" w:eastAsia="ar-SA"/>
        </w:rPr>
        <w:t xml:space="preserve">* Участниците следва </w:t>
      </w:r>
      <w:r w:rsidRPr="00133E04">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133E04">
        <w:rPr>
          <w:rFonts w:ascii="Times New Roman" w:eastAsia="Times New Roman" w:hAnsi="Times New Roman" w:cs="Times New Roman"/>
          <w:b/>
          <w:i/>
          <w:iCs/>
          <w:sz w:val="20"/>
          <w:szCs w:val="20"/>
          <w:lang w:val="bg-BG" w:eastAsia="ar-SA"/>
        </w:rPr>
        <w:t>Непопълнени</w:t>
      </w:r>
      <w:proofErr w:type="spellEnd"/>
      <w:r w:rsidRPr="00133E04">
        <w:rPr>
          <w:rFonts w:ascii="Times New Roman" w:eastAsia="Times New Roman" w:hAnsi="Times New Roman" w:cs="Times New Roman"/>
          <w:b/>
          <w:i/>
          <w:iCs/>
          <w:sz w:val="20"/>
          <w:szCs w:val="20"/>
          <w:lang w:val="bg-BG" w:eastAsia="ar-SA"/>
        </w:rPr>
        <w:t xml:space="preserve"> редове не се допускат. Единичната цена  следва </w:t>
      </w:r>
      <w:r w:rsidRPr="00133E04">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CA66E7" w:rsidRPr="006914D2"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CA66E7" w:rsidRPr="00936B3B" w:rsidRDefault="00CA66E7" w:rsidP="00CA66E7">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CA66E7" w:rsidRPr="00936B3B" w:rsidRDefault="00CA66E7" w:rsidP="00CA66E7">
      <w:pPr>
        <w:suppressAutoHyphens/>
        <w:spacing w:after="0" w:line="240" w:lineRule="auto"/>
        <w:rPr>
          <w:rFonts w:ascii="Times New Roman" w:eastAsia="Times New Roman" w:hAnsi="Times New Roman" w:cs="Times New Roman"/>
          <w:b/>
          <w:sz w:val="20"/>
          <w:szCs w:val="20"/>
          <w:lang w:val="bg-BG" w:eastAsia="ar-SA"/>
        </w:rPr>
      </w:pPr>
    </w:p>
    <w:p w:rsidR="00CA66E7" w:rsidRPr="00936B3B" w:rsidRDefault="00CA66E7" w:rsidP="00CA66E7">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CA66E7" w:rsidRPr="00CA66E7" w:rsidRDefault="00CA66E7" w:rsidP="00CA66E7">
      <w:pPr>
        <w:pStyle w:val="21"/>
        <w:numPr>
          <w:ilvl w:val="0"/>
          <w:numId w:val="19"/>
        </w:numPr>
        <w:jc w:val="both"/>
        <w:rPr>
          <w:bCs/>
          <w:i/>
          <w:sz w:val="20"/>
          <w:szCs w:val="20"/>
          <w:lang w:val="bg-BG"/>
        </w:rPr>
      </w:pPr>
      <w:r w:rsidRPr="00CA66E7">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CA66E7">
        <w:rPr>
          <w:bCs/>
          <w:i/>
          <w:sz w:val="20"/>
          <w:szCs w:val="20"/>
          <w:lang w:val="bg-BG"/>
        </w:rPr>
        <w:t xml:space="preserve"> непрозрачна опаковка;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CA66E7" w:rsidRPr="000B287E" w:rsidRDefault="00CA66E7" w:rsidP="00CA66E7">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lastRenderedPageBreak/>
        <w:t>Участникът носи отговорността за грешки или пропуски в изчисляването на предлаганите от него цени.</w:t>
      </w:r>
    </w:p>
    <w:p w:rsidR="00456983" w:rsidRDefault="00456983"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D45928" w:rsidRPr="00D45928" w:rsidRDefault="00D45928" w:rsidP="00D45928">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7</w:t>
      </w:r>
    </w:p>
    <w:p w:rsidR="00D45928" w:rsidRPr="005B2FB0" w:rsidRDefault="00D45928" w:rsidP="00D459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D45928" w:rsidRPr="005B2FB0" w:rsidRDefault="00D45928" w:rsidP="00D459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D45928" w:rsidRPr="005B2FB0" w:rsidRDefault="00D45928" w:rsidP="00D45928">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D45928" w:rsidRPr="005B2FB0" w:rsidRDefault="00D45928" w:rsidP="00D459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D45928" w:rsidRPr="005B2FB0" w:rsidRDefault="00D45928" w:rsidP="00D45928">
      <w:pPr>
        <w:suppressAutoHyphens/>
        <w:autoSpaceDE w:val="0"/>
        <w:spacing w:after="0" w:line="240" w:lineRule="auto"/>
        <w:rPr>
          <w:rFonts w:ascii="Times New Roman" w:eastAsia="Times New Roman" w:hAnsi="Times New Roman" w:cs="Times New Roman"/>
          <w:sz w:val="24"/>
          <w:szCs w:val="24"/>
          <w:lang w:val="en" w:eastAsia="ar-SA"/>
        </w:rPr>
      </w:pPr>
    </w:p>
    <w:p w:rsidR="00D45928" w:rsidRPr="005B2FB0" w:rsidRDefault="00D45928" w:rsidP="00D45928">
      <w:pPr>
        <w:suppressAutoHyphens/>
        <w:autoSpaceDE w:val="0"/>
        <w:spacing w:after="0" w:line="240" w:lineRule="auto"/>
        <w:jc w:val="center"/>
        <w:rPr>
          <w:rFonts w:ascii="Times New Roman" w:eastAsia="Times New Roman" w:hAnsi="Times New Roman" w:cs="Times New Roman"/>
          <w:sz w:val="24"/>
          <w:szCs w:val="24"/>
          <w:lang w:val="en" w:eastAsia="ar-SA"/>
        </w:rPr>
      </w:pPr>
    </w:p>
    <w:p w:rsidR="00D45928" w:rsidRPr="00936B3B" w:rsidRDefault="00D45928" w:rsidP="00D45928">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D45928" w:rsidRPr="00936B3B" w:rsidRDefault="00D45928" w:rsidP="00D4592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D45928" w:rsidRPr="00936B3B" w:rsidRDefault="00D45928" w:rsidP="00D45928">
      <w:pPr>
        <w:suppressAutoHyphens/>
        <w:autoSpaceDE w:val="0"/>
        <w:spacing w:after="0" w:line="240" w:lineRule="auto"/>
        <w:jc w:val="center"/>
        <w:rPr>
          <w:rFonts w:ascii="Times New Roman" w:eastAsia="Times New Roman" w:hAnsi="Times New Roman" w:cs="Times New Roman"/>
          <w:sz w:val="24"/>
          <w:szCs w:val="24"/>
          <w:lang w:val="bg-BG" w:eastAsia="ar-SA"/>
        </w:rPr>
      </w:pPr>
    </w:p>
    <w:p w:rsidR="00D45928" w:rsidRPr="00936B3B" w:rsidRDefault="00D45928" w:rsidP="00D45928">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D45928" w:rsidRPr="00936B3B" w:rsidRDefault="00D45928" w:rsidP="00D4592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D45928" w:rsidRPr="00936B3B" w:rsidRDefault="00D45928" w:rsidP="00D45928">
      <w:pPr>
        <w:suppressAutoHyphens/>
        <w:autoSpaceDE w:val="0"/>
        <w:spacing w:after="0" w:line="240" w:lineRule="auto"/>
        <w:jc w:val="both"/>
        <w:rPr>
          <w:rFonts w:ascii="Times New Roman" w:eastAsia="Times New Roman" w:hAnsi="Times New Roman" w:cs="Times New Roman"/>
          <w:sz w:val="24"/>
          <w:szCs w:val="24"/>
          <w:lang w:val="bg-BG" w:eastAsia="ar-SA"/>
        </w:rPr>
      </w:pPr>
    </w:p>
    <w:p w:rsidR="00D45928" w:rsidRPr="00936B3B" w:rsidRDefault="00D45928" w:rsidP="00D45928">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D45928" w:rsidRPr="00AA1E47" w:rsidRDefault="00D45928" w:rsidP="00D45928">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Pr>
          <w:rFonts w:ascii="Times New Roman" w:eastAsia="Times New Roman CYR" w:hAnsi="Times New Roman" w:cs="Times New Roman"/>
          <w:b/>
          <w:color w:val="000000"/>
          <w:spacing w:val="-6"/>
          <w:sz w:val="24"/>
          <w:szCs w:val="24"/>
          <w:lang w:val="bg-BG" w:eastAsia="ar-SA"/>
        </w:rPr>
        <w:t>7</w:t>
      </w:r>
      <w:r w:rsidRPr="0066629F">
        <w:rPr>
          <w:rFonts w:ascii="Times New Roman" w:eastAsia="Times New Roman CYR" w:hAnsi="Times New Roman" w:cs="Times New Roman"/>
          <w:b/>
          <w:color w:val="000000"/>
          <w:spacing w:val="-6"/>
          <w:sz w:val="24"/>
          <w:szCs w:val="24"/>
          <w:lang w:val="bg-BG" w:eastAsia="ar-SA"/>
        </w:rPr>
        <w:t xml:space="preserve">  за </w:t>
      </w:r>
      <w:r w:rsidRPr="00D45928">
        <w:rPr>
          <w:rFonts w:ascii="Times New Roman" w:hAnsi="Times New Roman" w:cs="Times New Roman"/>
          <w:b/>
          <w:sz w:val="24"/>
          <w:szCs w:val="24"/>
          <w:lang w:val="bg-BG"/>
        </w:rPr>
        <w:t>Доставка на нагревател за парно за тролейбуси  “Шкода-Соларис“ 26</w:t>
      </w:r>
      <w:r w:rsidRPr="00D45928">
        <w:rPr>
          <w:rFonts w:ascii="Times New Roman" w:hAnsi="Times New Roman" w:cs="Times New Roman"/>
          <w:b/>
          <w:sz w:val="24"/>
          <w:szCs w:val="24"/>
        </w:rPr>
        <w:t>TR</w:t>
      </w:r>
      <w:r w:rsidRPr="00D45928">
        <w:rPr>
          <w:rFonts w:ascii="Times New Roman" w:hAnsi="Times New Roman" w:cs="Times New Roman"/>
          <w:b/>
          <w:sz w:val="24"/>
          <w:szCs w:val="24"/>
          <w:lang w:val="bg-BG"/>
        </w:rPr>
        <w:t xml:space="preserve">, „Соларис </w:t>
      </w:r>
      <w:proofErr w:type="spellStart"/>
      <w:r w:rsidRPr="00D45928">
        <w:rPr>
          <w:rFonts w:ascii="Times New Roman" w:hAnsi="Times New Roman" w:cs="Times New Roman"/>
          <w:b/>
          <w:sz w:val="24"/>
          <w:szCs w:val="24"/>
          <w:lang w:val="bg-BG"/>
        </w:rPr>
        <w:t>Тролино</w:t>
      </w:r>
      <w:proofErr w:type="spellEnd"/>
      <w:r w:rsidRPr="00D45928">
        <w:rPr>
          <w:rFonts w:ascii="Times New Roman" w:hAnsi="Times New Roman" w:cs="Times New Roman"/>
          <w:b/>
          <w:sz w:val="24"/>
          <w:szCs w:val="24"/>
          <w:lang w:val="bg-BG"/>
        </w:rPr>
        <w:t>“</w:t>
      </w:r>
      <w:r w:rsidRPr="00D45928">
        <w:rPr>
          <w:rFonts w:ascii="Times New Roman" w:hAnsi="Times New Roman" w:cs="Times New Roman"/>
          <w:b/>
          <w:sz w:val="24"/>
          <w:szCs w:val="24"/>
        </w:rPr>
        <w:t xml:space="preserve"> 12</w:t>
      </w:r>
    </w:p>
    <w:p w:rsidR="00D45928" w:rsidRPr="00936B3B" w:rsidRDefault="00D45928" w:rsidP="00D45928">
      <w:pPr>
        <w:suppressAutoHyphens/>
        <w:autoSpaceDE w:val="0"/>
        <w:spacing w:after="120" w:line="240" w:lineRule="auto"/>
        <w:jc w:val="both"/>
        <w:rPr>
          <w:rFonts w:ascii="Times New Roman" w:eastAsia="Times New Roman" w:hAnsi="Times New Roman" w:cs="Times New Roman"/>
          <w:sz w:val="20"/>
          <w:szCs w:val="20"/>
          <w:lang w:val="bg-BG" w:eastAsia="ar-SA"/>
        </w:rPr>
      </w:pPr>
    </w:p>
    <w:p w:rsidR="00D45928" w:rsidRPr="00936B3B" w:rsidRDefault="00D45928" w:rsidP="00D45928">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D45928" w:rsidRPr="00455C7A" w:rsidRDefault="00D45928" w:rsidP="004F5C0F">
      <w:pPr>
        <w:pStyle w:val="21"/>
        <w:numPr>
          <w:ilvl w:val="2"/>
          <w:numId w:val="2"/>
        </w:numPr>
        <w:tabs>
          <w:tab w:val="clear" w:pos="1440"/>
          <w:tab w:val="num" w:pos="284"/>
        </w:tabs>
        <w:ind w:left="22" w:hanging="22"/>
        <w:rPr>
          <w:sz w:val="20"/>
          <w:szCs w:val="20"/>
          <w:lang w:val="bg-BG"/>
        </w:rPr>
      </w:pPr>
      <w:r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906"/>
        <w:gridCol w:w="772"/>
        <w:gridCol w:w="1180"/>
        <w:gridCol w:w="1430"/>
        <w:gridCol w:w="1418"/>
        <w:gridCol w:w="1234"/>
      </w:tblGrid>
      <w:tr w:rsidR="004D28CB" w:rsidRPr="004D28CB" w:rsidTr="004D28CB">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rPr>
            </w:pPr>
            <w:r w:rsidRPr="004D28CB">
              <w:rPr>
                <w:rFonts w:ascii="Times New Roman" w:eastAsia="Times New Roman" w:hAnsi="Times New Roman" w:cs="Times New Roman"/>
                <w:color w:val="000000"/>
              </w:rPr>
              <w:t>№</w:t>
            </w:r>
          </w:p>
        </w:tc>
        <w:tc>
          <w:tcPr>
            <w:tcW w:w="3000" w:type="dxa"/>
            <w:tcBorders>
              <w:top w:val="single" w:sz="8" w:space="0" w:color="000000"/>
              <w:left w:val="single" w:sz="8" w:space="0" w:color="000000"/>
              <w:bottom w:val="nil"/>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single" w:sz="8" w:space="0" w:color="000000"/>
              <w:bottom w:val="nil"/>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Каталожен №</w:t>
            </w:r>
          </w:p>
        </w:tc>
      </w:tr>
      <w:tr w:rsidR="004D28CB" w:rsidRPr="004D28CB" w:rsidTr="004D28CB">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D28CB" w:rsidRPr="004D28CB" w:rsidRDefault="004D28CB" w:rsidP="004D28CB">
            <w:pPr>
              <w:spacing w:after="0" w:line="240" w:lineRule="auto"/>
              <w:jc w:val="right"/>
              <w:rPr>
                <w:rFonts w:ascii="Calibri" w:eastAsia="Times New Roman" w:hAnsi="Calibri" w:cs="Calibri"/>
                <w:color w:val="000000"/>
              </w:rPr>
            </w:pPr>
            <w:r w:rsidRPr="004D28CB">
              <w:rPr>
                <w:rFonts w:ascii="Calibri" w:eastAsia="Times New Roman" w:hAnsi="Calibri" w:cs="Calibri"/>
                <w:color w:val="000000"/>
              </w:rPr>
              <w:t>1</w:t>
            </w:r>
          </w:p>
        </w:tc>
        <w:tc>
          <w:tcPr>
            <w:tcW w:w="3000" w:type="dxa"/>
            <w:tcBorders>
              <w:top w:val="single" w:sz="8" w:space="0" w:color="auto"/>
              <w:left w:val="nil"/>
              <w:bottom w:val="single" w:sz="8" w:space="0" w:color="auto"/>
              <w:right w:val="single" w:sz="8" w:space="0" w:color="000000"/>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sz w:val="20"/>
                <w:szCs w:val="20"/>
                <w:lang w:val="bg-BG"/>
              </w:rPr>
            </w:pPr>
            <w:r w:rsidRPr="004D28CB">
              <w:rPr>
                <w:rFonts w:ascii="Times New Roman" w:eastAsia="Times New Roman" w:hAnsi="Times New Roman" w:cs="Times New Roman"/>
                <w:sz w:val="20"/>
                <w:szCs w:val="20"/>
                <w:lang w:val="bg-BG"/>
              </w:rPr>
              <w:t>Нагревател за парно 180V-1650W</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proofErr w:type="spellStart"/>
            <w:r w:rsidRPr="004D28CB">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D28CB" w:rsidRPr="004D28CB" w:rsidRDefault="004D28CB" w:rsidP="004D28CB">
            <w:pPr>
              <w:spacing w:after="0" w:line="240" w:lineRule="auto"/>
              <w:jc w:val="right"/>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200</w:t>
            </w:r>
          </w:p>
        </w:tc>
        <w:tc>
          <w:tcPr>
            <w:tcW w:w="146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r>
      <w:tr w:rsidR="004D28CB" w:rsidRPr="004D28CB" w:rsidTr="004D28CB">
        <w:trPr>
          <w:trHeight w:val="315"/>
        </w:trPr>
        <w:tc>
          <w:tcPr>
            <w:tcW w:w="520" w:type="dxa"/>
            <w:tcBorders>
              <w:top w:val="nil"/>
              <w:left w:val="single" w:sz="8" w:space="0" w:color="auto"/>
              <w:bottom w:val="single" w:sz="8" w:space="0" w:color="auto"/>
              <w:right w:val="nil"/>
            </w:tcBorders>
            <w:shd w:val="clear" w:color="auto" w:fill="auto"/>
            <w:vAlign w:val="center"/>
            <w:hideMark/>
          </w:tcPr>
          <w:p w:rsidR="004D28CB" w:rsidRPr="004D28CB" w:rsidRDefault="004D28CB" w:rsidP="004D28CB">
            <w:pPr>
              <w:spacing w:after="0" w:line="240" w:lineRule="auto"/>
              <w:jc w:val="right"/>
              <w:rPr>
                <w:rFonts w:ascii="Times New Roman" w:eastAsia="Times New Roman" w:hAnsi="Times New Roman" w:cs="Times New Roman"/>
                <w:color w:val="000000"/>
              </w:rPr>
            </w:pPr>
            <w:r w:rsidRPr="004D28CB">
              <w:rPr>
                <w:rFonts w:ascii="Times New Roman" w:eastAsia="Times New Roman" w:hAnsi="Times New Roman" w:cs="Times New Roman"/>
                <w:color w:val="000000"/>
              </w:rPr>
              <w:t>2</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sz w:val="20"/>
                <w:szCs w:val="20"/>
                <w:lang w:val="bg-BG"/>
              </w:rPr>
            </w:pPr>
            <w:proofErr w:type="spellStart"/>
            <w:r w:rsidRPr="004D28CB">
              <w:rPr>
                <w:rFonts w:ascii="Times New Roman" w:eastAsia="Times New Roman" w:hAnsi="Times New Roman" w:cs="Times New Roman"/>
                <w:sz w:val="20"/>
                <w:szCs w:val="20"/>
                <w:lang w:val="bg-BG"/>
              </w:rPr>
              <w:t>Термопрекъсвач</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proofErr w:type="spellStart"/>
            <w:r w:rsidRPr="004D28CB">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D28CB" w:rsidRPr="004D28CB" w:rsidRDefault="004D28CB" w:rsidP="004D28CB">
            <w:pPr>
              <w:spacing w:after="0" w:line="240" w:lineRule="auto"/>
              <w:jc w:val="right"/>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3</w:t>
            </w:r>
          </w:p>
        </w:tc>
        <w:tc>
          <w:tcPr>
            <w:tcW w:w="146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r>
      <w:tr w:rsidR="004D28CB" w:rsidRPr="004D28CB" w:rsidTr="004D28CB">
        <w:trPr>
          <w:trHeight w:val="315"/>
        </w:trPr>
        <w:tc>
          <w:tcPr>
            <w:tcW w:w="520" w:type="dxa"/>
            <w:tcBorders>
              <w:top w:val="nil"/>
              <w:left w:val="single" w:sz="8" w:space="0" w:color="auto"/>
              <w:bottom w:val="single" w:sz="8" w:space="0" w:color="auto"/>
              <w:right w:val="nil"/>
            </w:tcBorders>
            <w:shd w:val="clear" w:color="auto" w:fill="auto"/>
            <w:vAlign w:val="center"/>
            <w:hideMark/>
          </w:tcPr>
          <w:p w:rsidR="004D28CB" w:rsidRPr="004D28CB" w:rsidRDefault="004D28CB" w:rsidP="004D28CB">
            <w:pPr>
              <w:spacing w:after="0" w:line="240" w:lineRule="auto"/>
              <w:jc w:val="right"/>
              <w:rPr>
                <w:rFonts w:ascii="Times New Roman" w:eastAsia="Times New Roman" w:hAnsi="Times New Roman" w:cs="Times New Roman"/>
                <w:color w:val="000000"/>
              </w:rPr>
            </w:pPr>
            <w:r w:rsidRPr="004D28CB">
              <w:rPr>
                <w:rFonts w:ascii="Times New Roman" w:eastAsia="Times New Roman" w:hAnsi="Times New Roman" w:cs="Times New Roman"/>
                <w:color w:val="000000"/>
              </w:rPr>
              <w:t>3</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sz w:val="20"/>
                <w:szCs w:val="20"/>
                <w:lang w:val="bg-BG"/>
              </w:rPr>
            </w:pPr>
            <w:proofErr w:type="spellStart"/>
            <w:r w:rsidRPr="004D28CB">
              <w:rPr>
                <w:rFonts w:ascii="Times New Roman" w:eastAsia="Times New Roman" w:hAnsi="Times New Roman" w:cs="Times New Roman"/>
                <w:sz w:val="20"/>
                <w:szCs w:val="20"/>
                <w:lang w:val="bg-BG"/>
              </w:rPr>
              <w:t>Термодатчик</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proofErr w:type="spellStart"/>
            <w:r w:rsidRPr="004D28CB">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D28CB" w:rsidRPr="004D28CB" w:rsidRDefault="004D28CB" w:rsidP="004D28CB">
            <w:pPr>
              <w:spacing w:after="0" w:line="240" w:lineRule="auto"/>
              <w:jc w:val="right"/>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3</w:t>
            </w:r>
          </w:p>
        </w:tc>
        <w:tc>
          <w:tcPr>
            <w:tcW w:w="146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D28CB" w:rsidRPr="004D28CB" w:rsidRDefault="004D28CB" w:rsidP="004D28CB">
            <w:pPr>
              <w:spacing w:after="0" w:line="240" w:lineRule="auto"/>
              <w:rPr>
                <w:rFonts w:ascii="Times New Roman" w:eastAsia="Times New Roman" w:hAnsi="Times New Roman" w:cs="Times New Roman"/>
                <w:color w:val="000000"/>
                <w:sz w:val="20"/>
                <w:szCs w:val="20"/>
                <w:lang w:val="bg-BG"/>
              </w:rPr>
            </w:pPr>
            <w:r w:rsidRPr="004D28CB">
              <w:rPr>
                <w:rFonts w:ascii="Times New Roman" w:eastAsia="Times New Roman" w:hAnsi="Times New Roman" w:cs="Times New Roman"/>
                <w:color w:val="000000"/>
                <w:sz w:val="20"/>
                <w:szCs w:val="20"/>
                <w:lang w:val="bg-BG"/>
              </w:rPr>
              <w:t> </w:t>
            </w:r>
          </w:p>
        </w:tc>
      </w:tr>
    </w:tbl>
    <w:p w:rsidR="00D45928" w:rsidRPr="00FF3A7D" w:rsidRDefault="00D45928" w:rsidP="00D4592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D45928" w:rsidRPr="00936B3B" w:rsidRDefault="00D45928" w:rsidP="00D4592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936B3B" w:rsidRDefault="00CA66E7" w:rsidP="00CA66E7">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CA66E7" w:rsidRPr="006914D2"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CA66E7" w:rsidRPr="00936B3B" w:rsidRDefault="00CA66E7" w:rsidP="00CA66E7">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lastRenderedPageBreak/>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CA66E7" w:rsidRPr="00936B3B" w:rsidRDefault="00CA66E7" w:rsidP="00CA66E7">
      <w:pPr>
        <w:suppressAutoHyphens/>
        <w:spacing w:after="0" w:line="240" w:lineRule="auto"/>
        <w:rPr>
          <w:rFonts w:ascii="Times New Roman" w:eastAsia="Times New Roman" w:hAnsi="Times New Roman" w:cs="Times New Roman"/>
          <w:b/>
          <w:sz w:val="20"/>
          <w:szCs w:val="20"/>
          <w:lang w:val="bg-BG" w:eastAsia="ar-SA"/>
        </w:rPr>
      </w:pPr>
    </w:p>
    <w:p w:rsidR="00CA66E7" w:rsidRPr="00936B3B" w:rsidRDefault="00CA66E7" w:rsidP="00CA66E7">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CA66E7" w:rsidRPr="00CA66E7" w:rsidRDefault="00CA66E7" w:rsidP="00CA66E7">
      <w:pPr>
        <w:pStyle w:val="21"/>
        <w:numPr>
          <w:ilvl w:val="0"/>
          <w:numId w:val="21"/>
        </w:numPr>
        <w:jc w:val="both"/>
        <w:rPr>
          <w:bCs/>
          <w:i/>
          <w:sz w:val="20"/>
          <w:szCs w:val="20"/>
          <w:lang w:val="bg-BG"/>
        </w:rPr>
      </w:pPr>
      <w:r w:rsidRPr="00CA66E7">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CA66E7">
        <w:rPr>
          <w:bCs/>
          <w:i/>
          <w:sz w:val="20"/>
          <w:szCs w:val="20"/>
          <w:lang w:val="bg-BG"/>
        </w:rPr>
        <w:t xml:space="preserve"> непрозрачна опаковка;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CA66E7" w:rsidRPr="000B287E" w:rsidRDefault="00CA66E7" w:rsidP="00CA66E7">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182983" w:rsidRDefault="00182983" w:rsidP="00182983">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p>
    <w:p w:rsidR="00182983" w:rsidRPr="00182983" w:rsidRDefault="00182983" w:rsidP="00182983">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bookmarkStart w:id="20" w:name="_Hlk9504593"/>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8</w:t>
      </w:r>
    </w:p>
    <w:p w:rsidR="00182983" w:rsidRPr="005B2FB0" w:rsidRDefault="00182983" w:rsidP="00182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182983" w:rsidRPr="005B2FB0" w:rsidRDefault="00182983" w:rsidP="00182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182983" w:rsidRPr="005B2FB0" w:rsidRDefault="00182983" w:rsidP="00182983">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182983" w:rsidRPr="005B2FB0" w:rsidRDefault="00182983" w:rsidP="00182983">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182983" w:rsidRPr="005B2FB0" w:rsidRDefault="00182983" w:rsidP="00182983">
      <w:pPr>
        <w:suppressAutoHyphens/>
        <w:autoSpaceDE w:val="0"/>
        <w:spacing w:after="0" w:line="240" w:lineRule="auto"/>
        <w:rPr>
          <w:rFonts w:ascii="Times New Roman" w:eastAsia="Times New Roman" w:hAnsi="Times New Roman" w:cs="Times New Roman"/>
          <w:sz w:val="24"/>
          <w:szCs w:val="24"/>
          <w:lang w:val="en" w:eastAsia="ar-SA"/>
        </w:rPr>
      </w:pPr>
    </w:p>
    <w:p w:rsidR="00182983" w:rsidRPr="005B2FB0" w:rsidRDefault="00182983" w:rsidP="00182983">
      <w:pPr>
        <w:suppressAutoHyphens/>
        <w:autoSpaceDE w:val="0"/>
        <w:spacing w:after="0" w:line="240" w:lineRule="auto"/>
        <w:jc w:val="center"/>
        <w:rPr>
          <w:rFonts w:ascii="Times New Roman" w:eastAsia="Times New Roman" w:hAnsi="Times New Roman" w:cs="Times New Roman"/>
          <w:sz w:val="24"/>
          <w:szCs w:val="24"/>
          <w:lang w:val="en" w:eastAsia="ar-SA"/>
        </w:rPr>
      </w:pPr>
    </w:p>
    <w:p w:rsidR="00182983" w:rsidRPr="00936B3B" w:rsidRDefault="00182983" w:rsidP="00182983">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182983" w:rsidRPr="00936B3B" w:rsidRDefault="00182983" w:rsidP="00182983">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182983" w:rsidRPr="00936B3B" w:rsidRDefault="00182983" w:rsidP="00182983">
      <w:pPr>
        <w:suppressAutoHyphens/>
        <w:autoSpaceDE w:val="0"/>
        <w:spacing w:after="0" w:line="240" w:lineRule="auto"/>
        <w:jc w:val="center"/>
        <w:rPr>
          <w:rFonts w:ascii="Times New Roman" w:eastAsia="Times New Roman" w:hAnsi="Times New Roman" w:cs="Times New Roman"/>
          <w:sz w:val="24"/>
          <w:szCs w:val="24"/>
          <w:lang w:val="bg-BG" w:eastAsia="ar-SA"/>
        </w:rPr>
      </w:pPr>
    </w:p>
    <w:p w:rsidR="00182983" w:rsidRPr="00936B3B" w:rsidRDefault="00182983" w:rsidP="00182983">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182983" w:rsidRPr="00936B3B" w:rsidRDefault="00182983" w:rsidP="00182983">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182983" w:rsidRPr="00133E04" w:rsidRDefault="00182983" w:rsidP="00182983">
      <w:pPr>
        <w:suppressAutoHyphens/>
        <w:autoSpaceDE w:val="0"/>
        <w:spacing w:after="0" w:line="240" w:lineRule="auto"/>
        <w:jc w:val="both"/>
        <w:rPr>
          <w:rFonts w:ascii="Times New Roman" w:eastAsia="Times New Roman" w:hAnsi="Times New Roman" w:cs="Times New Roman"/>
          <w:sz w:val="24"/>
          <w:szCs w:val="24"/>
          <w:lang w:val="bg-BG" w:eastAsia="ar-SA"/>
        </w:rPr>
      </w:pPr>
    </w:p>
    <w:p w:rsidR="00182983" w:rsidRPr="00133E04" w:rsidRDefault="00182983" w:rsidP="00182983">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133E04">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133E04">
        <w:rPr>
          <w:rFonts w:ascii="Times New Roman" w:eastAsia="Times New Roman CYR" w:hAnsi="Times New Roman" w:cs="Times New Roman"/>
          <w:color w:val="FF0000"/>
          <w:sz w:val="24"/>
          <w:szCs w:val="24"/>
          <w:lang w:val="bg-BG" w:eastAsia="ar-SA"/>
        </w:rPr>
        <w:t xml:space="preserve"> </w:t>
      </w:r>
      <w:r w:rsidRPr="00133E04">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133E04">
        <w:rPr>
          <w:rFonts w:ascii="Times New Roman" w:eastAsia="Times New Roman CYR" w:hAnsi="Times New Roman" w:cs="Times New Roman"/>
          <w:color w:val="FF0000"/>
          <w:spacing w:val="-6"/>
          <w:sz w:val="24"/>
          <w:szCs w:val="24"/>
          <w:lang w:val="bg-BG" w:eastAsia="ar-SA"/>
        </w:rPr>
        <w:t xml:space="preserve"> </w:t>
      </w:r>
    </w:p>
    <w:p w:rsidR="00182983" w:rsidRPr="00133E04" w:rsidRDefault="00182983" w:rsidP="00182983">
      <w:pPr>
        <w:suppressAutoHyphens/>
        <w:autoSpaceDE w:val="0"/>
        <w:spacing w:after="0" w:line="240" w:lineRule="auto"/>
        <w:jc w:val="both"/>
        <w:rPr>
          <w:rFonts w:ascii="Times New Roman" w:eastAsia="Times New Roman" w:hAnsi="Times New Roman" w:cs="Times New Roman"/>
          <w:sz w:val="24"/>
          <w:szCs w:val="24"/>
          <w:lang w:val="bg-BG" w:eastAsia="ar-SA"/>
        </w:rPr>
      </w:pPr>
      <w:r w:rsidRPr="00133E04">
        <w:rPr>
          <w:rFonts w:ascii="Times New Roman" w:eastAsia="Times New Roman CYR" w:hAnsi="Times New Roman" w:cs="Times New Roman"/>
          <w:b/>
          <w:color w:val="000000"/>
          <w:spacing w:val="-6"/>
          <w:sz w:val="24"/>
          <w:szCs w:val="24"/>
          <w:lang w:val="bg-BG" w:eastAsia="ar-SA"/>
        </w:rPr>
        <w:t xml:space="preserve">по обособена позиция № </w:t>
      </w:r>
      <w:r w:rsidR="00B27E19" w:rsidRPr="00133E04">
        <w:rPr>
          <w:rFonts w:ascii="Times New Roman" w:eastAsia="Times New Roman CYR" w:hAnsi="Times New Roman" w:cs="Times New Roman"/>
          <w:b/>
          <w:color w:val="000000"/>
          <w:spacing w:val="-6"/>
          <w:sz w:val="24"/>
          <w:szCs w:val="24"/>
          <w:lang w:val="bg-BG" w:eastAsia="ar-SA"/>
        </w:rPr>
        <w:t>8</w:t>
      </w:r>
      <w:r w:rsidRPr="00133E04">
        <w:rPr>
          <w:rFonts w:ascii="Times New Roman" w:eastAsia="Times New Roman CYR" w:hAnsi="Times New Roman" w:cs="Times New Roman"/>
          <w:b/>
          <w:color w:val="000000"/>
          <w:spacing w:val="-6"/>
          <w:sz w:val="24"/>
          <w:szCs w:val="24"/>
          <w:lang w:val="bg-BG" w:eastAsia="ar-SA"/>
        </w:rPr>
        <w:t xml:space="preserve">  за </w:t>
      </w:r>
      <w:proofErr w:type="spellStart"/>
      <w:r w:rsidR="00B27E19" w:rsidRPr="00133E04">
        <w:rPr>
          <w:rFonts w:ascii="Times New Roman" w:hAnsi="Times New Roman" w:cs="Times New Roman"/>
          <w:b/>
          <w:sz w:val="24"/>
          <w:szCs w:val="24"/>
          <w:lang w:val="bg-BG"/>
        </w:rPr>
        <w:t>Токоснемателни</w:t>
      </w:r>
      <w:proofErr w:type="spellEnd"/>
      <w:r w:rsidR="00B27E19" w:rsidRPr="00133E04">
        <w:rPr>
          <w:rFonts w:ascii="Times New Roman" w:hAnsi="Times New Roman" w:cs="Times New Roman"/>
          <w:b/>
          <w:sz w:val="24"/>
          <w:szCs w:val="24"/>
          <w:lang w:val="bg-BG"/>
        </w:rPr>
        <w:t xml:space="preserve"> четки и </w:t>
      </w:r>
      <w:proofErr w:type="spellStart"/>
      <w:r w:rsidR="00B27E19" w:rsidRPr="00133E04">
        <w:rPr>
          <w:rFonts w:ascii="Times New Roman" w:hAnsi="Times New Roman" w:cs="Times New Roman"/>
          <w:b/>
          <w:sz w:val="24"/>
          <w:szCs w:val="24"/>
          <w:lang w:val="bg-BG"/>
        </w:rPr>
        <w:t>токоснемащи</w:t>
      </w:r>
      <w:proofErr w:type="spellEnd"/>
      <w:r w:rsidR="00B27E19" w:rsidRPr="00133E04">
        <w:rPr>
          <w:rFonts w:ascii="Times New Roman" w:hAnsi="Times New Roman" w:cs="Times New Roman"/>
          <w:b/>
          <w:sz w:val="24"/>
          <w:szCs w:val="24"/>
          <w:lang w:val="bg-BG"/>
        </w:rPr>
        <w:t xml:space="preserve"> части за тролейбуси “Шкода-Соларис“ 26TR, „Соларис </w:t>
      </w:r>
      <w:proofErr w:type="spellStart"/>
      <w:r w:rsidR="00B27E19" w:rsidRPr="00133E04">
        <w:rPr>
          <w:rFonts w:ascii="Times New Roman" w:hAnsi="Times New Roman" w:cs="Times New Roman"/>
          <w:b/>
          <w:sz w:val="24"/>
          <w:szCs w:val="24"/>
          <w:lang w:val="bg-BG"/>
        </w:rPr>
        <w:t>Тролино</w:t>
      </w:r>
      <w:proofErr w:type="spellEnd"/>
      <w:r w:rsidR="00B27E19" w:rsidRPr="00133E04">
        <w:rPr>
          <w:rFonts w:ascii="Times New Roman" w:hAnsi="Times New Roman" w:cs="Times New Roman"/>
          <w:b/>
          <w:sz w:val="24"/>
          <w:szCs w:val="24"/>
          <w:lang w:val="bg-BG"/>
        </w:rPr>
        <w:t>“ 12</w:t>
      </w:r>
    </w:p>
    <w:p w:rsidR="00182983" w:rsidRPr="00133E04" w:rsidRDefault="00182983" w:rsidP="00182983">
      <w:pPr>
        <w:suppressAutoHyphens/>
        <w:autoSpaceDE w:val="0"/>
        <w:spacing w:after="120" w:line="240" w:lineRule="auto"/>
        <w:jc w:val="both"/>
        <w:rPr>
          <w:rFonts w:ascii="Times New Roman" w:eastAsia="Times New Roman" w:hAnsi="Times New Roman" w:cs="Times New Roman"/>
          <w:sz w:val="20"/>
          <w:szCs w:val="20"/>
          <w:lang w:val="bg-BG" w:eastAsia="ar-SA"/>
        </w:rPr>
      </w:pPr>
    </w:p>
    <w:p w:rsidR="00182983" w:rsidRPr="00133E04" w:rsidRDefault="00182983" w:rsidP="00182983">
      <w:pPr>
        <w:suppressAutoHyphens/>
        <w:spacing w:before="120" w:after="0" w:line="240" w:lineRule="auto"/>
        <w:jc w:val="both"/>
        <w:rPr>
          <w:rFonts w:ascii="Times New Roman" w:eastAsia="Times New Roman" w:hAnsi="Times New Roman" w:cs="Times New Roman"/>
          <w:sz w:val="20"/>
          <w:szCs w:val="20"/>
          <w:lang w:val="bg-BG" w:eastAsia="ar-SA"/>
        </w:rPr>
      </w:pPr>
      <w:r w:rsidRPr="00133E04">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182983" w:rsidRPr="00133E04" w:rsidRDefault="003F1F51" w:rsidP="003F1F51">
      <w:pPr>
        <w:pStyle w:val="21"/>
        <w:numPr>
          <w:ilvl w:val="0"/>
          <w:numId w:val="0"/>
        </w:numPr>
        <w:rPr>
          <w:sz w:val="20"/>
          <w:szCs w:val="20"/>
          <w:lang w:val="bg-BG"/>
        </w:rPr>
      </w:pPr>
      <w:r w:rsidRPr="00133E04">
        <w:rPr>
          <w:sz w:val="20"/>
          <w:szCs w:val="20"/>
          <w:lang w:val="bg-BG"/>
        </w:rPr>
        <w:lastRenderedPageBreak/>
        <w:t>1.</w:t>
      </w:r>
      <w:r w:rsidR="00182983" w:rsidRPr="00133E04">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905"/>
        <w:gridCol w:w="772"/>
        <w:gridCol w:w="1180"/>
        <w:gridCol w:w="1431"/>
        <w:gridCol w:w="1418"/>
        <w:gridCol w:w="1234"/>
      </w:tblGrid>
      <w:tr w:rsidR="002D699C" w:rsidRPr="00133E04" w:rsidTr="002D699C">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w:t>
            </w:r>
          </w:p>
        </w:tc>
        <w:tc>
          <w:tcPr>
            <w:tcW w:w="3000" w:type="dxa"/>
            <w:tcBorders>
              <w:top w:val="single" w:sz="8" w:space="0" w:color="000000"/>
              <w:left w:val="single" w:sz="8" w:space="0" w:color="000000"/>
              <w:bottom w:val="nil"/>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single" w:sz="8" w:space="0" w:color="000000"/>
              <w:bottom w:val="nil"/>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Каталожен №</w:t>
            </w:r>
          </w:p>
        </w:tc>
      </w:tr>
      <w:tr w:rsidR="002D699C" w:rsidRPr="00133E04" w:rsidTr="002D699C">
        <w:trPr>
          <w:trHeight w:val="52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w:t>
            </w:r>
          </w:p>
        </w:tc>
        <w:tc>
          <w:tcPr>
            <w:tcW w:w="3000" w:type="dxa"/>
            <w:tcBorders>
              <w:top w:val="single" w:sz="8" w:space="0" w:color="auto"/>
              <w:left w:val="nil"/>
              <w:bottom w:val="single" w:sz="8" w:space="0" w:color="auto"/>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Токоснем</w:t>
            </w:r>
            <w:proofErr w:type="spellEnd"/>
            <w:r w:rsidRPr="00133E04">
              <w:rPr>
                <w:rFonts w:ascii="Times New Roman" w:eastAsia="Times New Roman" w:hAnsi="Times New Roman" w:cs="Times New Roman"/>
                <w:sz w:val="20"/>
                <w:szCs w:val="20"/>
                <w:lang w:val="bg-BG"/>
              </w:rPr>
              <w:t xml:space="preserve">. четки за </w:t>
            </w:r>
            <w:proofErr w:type="spellStart"/>
            <w:r w:rsidRPr="00133E04">
              <w:rPr>
                <w:rFonts w:ascii="Times New Roman" w:eastAsia="Times New Roman" w:hAnsi="Times New Roman" w:cs="Times New Roman"/>
                <w:sz w:val="20"/>
                <w:szCs w:val="20"/>
                <w:lang w:val="bg-BG"/>
              </w:rPr>
              <w:t>обледенена</w:t>
            </w:r>
            <w:proofErr w:type="spellEnd"/>
            <w:r w:rsidRPr="00133E04">
              <w:rPr>
                <w:rFonts w:ascii="Times New Roman" w:eastAsia="Times New Roman" w:hAnsi="Times New Roman" w:cs="Times New Roman"/>
                <w:sz w:val="20"/>
                <w:szCs w:val="20"/>
                <w:lang w:val="bg-BG"/>
              </w:rPr>
              <w:t xml:space="preserve"> мрежа</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2D699C" w:rsidRPr="00133E04" w:rsidTr="002D699C">
        <w:trPr>
          <w:trHeight w:val="315"/>
        </w:trPr>
        <w:tc>
          <w:tcPr>
            <w:tcW w:w="520" w:type="dxa"/>
            <w:tcBorders>
              <w:top w:val="nil"/>
              <w:left w:val="single" w:sz="8" w:space="0" w:color="auto"/>
              <w:bottom w:val="single" w:sz="8" w:space="0" w:color="auto"/>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2</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Токоснем</w:t>
            </w:r>
            <w:proofErr w:type="spellEnd"/>
            <w:r w:rsidRPr="00133E04">
              <w:rPr>
                <w:rFonts w:ascii="Times New Roman" w:eastAsia="Times New Roman" w:hAnsi="Times New Roman" w:cs="Times New Roman"/>
                <w:sz w:val="20"/>
                <w:szCs w:val="20"/>
                <w:lang w:val="bg-BG"/>
              </w:rPr>
              <w:t xml:space="preserve">. четки за висок профил     </w:t>
            </w:r>
          </w:p>
        </w:tc>
        <w:tc>
          <w:tcPr>
            <w:tcW w:w="760" w:type="dxa"/>
            <w:tcBorders>
              <w:top w:val="nil"/>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7000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2D699C" w:rsidRPr="00133E04" w:rsidTr="002D699C">
        <w:trPr>
          <w:trHeight w:val="315"/>
        </w:trPr>
        <w:tc>
          <w:tcPr>
            <w:tcW w:w="520" w:type="dxa"/>
            <w:tcBorders>
              <w:top w:val="nil"/>
              <w:left w:val="single" w:sz="8" w:space="0" w:color="auto"/>
              <w:bottom w:val="single" w:sz="8" w:space="0" w:color="auto"/>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3</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Токоснемателна</w:t>
            </w:r>
            <w:proofErr w:type="spellEnd"/>
            <w:r w:rsidRPr="00133E04">
              <w:rPr>
                <w:rFonts w:ascii="Times New Roman" w:eastAsia="Times New Roman" w:hAnsi="Times New Roman" w:cs="Times New Roman"/>
                <w:sz w:val="20"/>
                <w:szCs w:val="20"/>
                <w:lang w:val="bg-BG"/>
              </w:rPr>
              <w:t xml:space="preserve"> глава (ТСГ)</w:t>
            </w:r>
          </w:p>
        </w:tc>
        <w:tc>
          <w:tcPr>
            <w:tcW w:w="760" w:type="dxa"/>
            <w:tcBorders>
              <w:top w:val="nil"/>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40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2D699C" w:rsidRPr="00133E04" w:rsidTr="002D699C">
        <w:trPr>
          <w:trHeight w:val="315"/>
        </w:trPr>
        <w:tc>
          <w:tcPr>
            <w:tcW w:w="5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4</w:t>
            </w:r>
          </w:p>
        </w:tc>
        <w:tc>
          <w:tcPr>
            <w:tcW w:w="3000" w:type="dxa"/>
            <w:tcBorders>
              <w:top w:val="nil"/>
              <w:left w:val="single" w:sz="8" w:space="0" w:color="auto"/>
              <w:bottom w:val="single" w:sz="8" w:space="0" w:color="000000"/>
              <w:right w:val="single" w:sz="8" w:space="0" w:color="auto"/>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Вилка за ТСГ</w:t>
            </w:r>
          </w:p>
        </w:tc>
        <w:tc>
          <w:tcPr>
            <w:tcW w:w="760" w:type="dxa"/>
            <w:tcBorders>
              <w:top w:val="nil"/>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40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2D699C" w:rsidRPr="00133E04" w:rsidTr="002D699C">
        <w:trPr>
          <w:trHeight w:val="315"/>
        </w:trPr>
        <w:tc>
          <w:tcPr>
            <w:tcW w:w="5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5</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Страница- бронз за ТСГ</w:t>
            </w:r>
          </w:p>
        </w:tc>
        <w:tc>
          <w:tcPr>
            <w:tcW w:w="760" w:type="dxa"/>
            <w:tcBorders>
              <w:top w:val="nil"/>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160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2D699C" w:rsidRPr="00133E04" w:rsidTr="002D699C">
        <w:trPr>
          <w:trHeight w:val="525"/>
        </w:trPr>
        <w:tc>
          <w:tcPr>
            <w:tcW w:w="5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6</w:t>
            </w:r>
          </w:p>
        </w:tc>
        <w:tc>
          <w:tcPr>
            <w:tcW w:w="3000" w:type="dxa"/>
            <w:tcBorders>
              <w:top w:val="nil"/>
              <w:left w:val="single" w:sz="8" w:space="0" w:color="auto"/>
              <w:bottom w:val="single" w:sz="8" w:space="0" w:color="auto"/>
              <w:right w:val="single" w:sz="8" w:space="0" w:color="auto"/>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Централен болт за ТСГ, к-</w:t>
            </w:r>
            <w:proofErr w:type="spellStart"/>
            <w:r w:rsidRPr="00133E04">
              <w:rPr>
                <w:rFonts w:ascii="Times New Roman" w:eastAsia="Times New Roman" w:hAnsi="Times New Roman" w:cs="Times New Roman"/>
                <w:sz w:val="20"/>
                <w:szCs w:val="20"/>
                <w:lang w:val="bg-BG"/>
              </w:rPr>
              <w:t>кт</w:t>
            </w:r>
            <w:proofErr w:type="spellEnd"/>
            <w:r w:rsidRPr="00133E04">
              <w:rPr>
                <w:rFonts w:ascii="Times New Roman" w:eastAsia="Times New Roman" w:hAnsi="Times New Roman" w:cs="Times New Roman"/>
                <w:sz w:val="20"/>
                <w:szCs w:val="20"/>
                <w:lang w:val="bg-BG"/>
              </w:rPr>
              <w:t xml:space="preserve"> с пружина и сфера</w:t>
            </w:r>
          </w:p>
        </w:tc>
        <w:tc>
          <w:tcPr>
            <w:tcW w:w="760" w:type="dxa"/>
            <w:tcBorders>
              <w:top w:val="nil"/>
              <w:left w:val="nil"/>
              <w:bottom w:val="single" w:sz="8" w:space="0" w:color="auto"/>
              <w:right w:val="single" w:sz="8" w:space="0" w:color="auto"/>
            </w:tcBorders>
            <w:shd w:val="clear" w:color="auto" w:fill="auto"/>
            <w:noWrap/>
            <w:vAlign w:val="bottom"/>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2D699C" w:rsidRPr="00133E04" w:rsidRDefault="002D699C" w:rsidP="002D699C">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80</w:t>
            </w:r>
          </w:p>
        </w:tc>
        <w:tc>
          <w:tcPr>
            <w:tcW w:w="146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2D699C" w:rsidRPr="00133E04" w:rsidRDefault="002D699C" w:rsidP="002D699C">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bl>
    <w:p w:rsidR="00182983" w:rsidRPr="00133E04" w:rsidRDefault="00182983" w:rsidP="00182983">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182983" w:rsidRPr="00936B3B" w:rsidRDefault="00182983" w:rsidP="00182983">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bookmarkEnd w:id="20"/>
    <w:p w:rsidR="00CA66E7" w:rsidRPr="00936B3B" w:rsidRDefault="00CA66E7" w:rsidP="00CA66E7">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CA66E7" w:rsidRPr="006914D2"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CA66E7" w:rsidRPr="00936B3B" w:rsidRDefault="00CA66E7" w:rsidP="00CA66E7">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CA66E7" w:rsidRPr="00936B3B" w:rsidRDefault="00CA66E7" w:rsidP="00CA66E7">
      <w:pPr>
        <w:suppressAutoHyphens/>
        <w:spacing w:after="0" w:line="240" w:lineRule="auto"/>
        <w:rPr>
          <w:rFonts w:ascii="Times New Roman" w:eastAsia="Times New Roman" w:hAnsi="Times New Roman" w:cs="Times New Roman"/>
          <w:b/>
          <w:sz w:val="20"/>
          <w:szCs w:val="20"/>
          <w:lang w:val="bg-BG" w:eastAsia="ar-SA"/>
        </w:rPr>
      </w:pPr>
    </w:p>
    <w:p w:rsidR="00CA66E7" w:rsidRPr="00936B3B" w:rsidRDefault="00CA66E7" w:rsidP="00CA66E7">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CA66E7" w:rsidRPr="00CA66E7" w:rsidRDefault="00CA66E7" w:rsidP="00CA66E7">
      <w:pPr>
        <w:pStyle w:val="21"/>
        <w:numPr>
          <w:ilvl w:val="0"/>
          <w:numId w:val="23"/>
        </w:numPr>
        <w:jc w:val="both"/>
        <w:rPr>
          <w:bCs/>
          <w:i/>
          <w:sz w:val="20"/>
          <w:szCs w:val="20"/>
          <w:lang w:val="bg-BG"/>
        </w:rPr>
      </w:pPr>
      <w:r w:rsidRPr="00CA66E7">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CA66E7">
        <w:rPr>
          <w:bCs/>
          <w:i/>
          <w:sz w:val="20"/>
          <w:szCs w:val="20"/>
          <w:lang w:val="bg-BG"/>
        </w:rPr>
        <w:t xml:space="preserve"> непрозрачна опаковка;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CA66E7" w:rsidRPr="000B287E" w:rsidRDefault="00CA66E7" w:rsidP="00CA66E7">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21547E" w:rsidRDefault="0021547E"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A07664" w:rsidRDefault="00A07664"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A07664" w:rsidRPr="00A07664" w:rsidRDefault="00A07664" w:rsidP="00A07664">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lastRenderedPageBreak/>
        <w:t>ПРИЛОЖЕНИЕ № 5</w:t>
      </w:r>
      <w:r>
        <w:rPr>
          <w:rFonts w:ascii="Times New Roman" w:eastAsia="Times New Roman CYR" w:hAnsi="Times New Roman" w:cs="Times New Roman"/>
          <w:b/>
          <w:bCs/>
          <w:sz w:val="24"/>
          <w:szCs w:val="24"/>
          <w:u w:val="single"/>
          <w:lang w:eastAsia="ar-SA"/>
        </w:rPr>
        <w:t>.</w:t>
      </w:r>
      <w:r>
        <w:rPr>
          <w:rFonts w:ascii="Times New Roman" w:eastAsia="Times New Roman CYR" w:hAnsi="Times New Roman" w:cs="Times New Roman"/>
          <w:b/>
          <w:bCs/>
          <w:sz w:val="24"/>
          <w:szCs w:val="24"/>
          <w:u w:val="single"/>
          <w:lang w:val="bg-BG" w:eastAsia="ar-SA"/>
        </w:rPr>
        <w:t>9</w:t>
      </w:r>
    </w:p>
    <w:p w:rsidR="00A07664" w:rsidRPr="005B2FB0" w:rsidRDefault="00A07664" w:rsidP="00A0766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07664" w:rsidRPr="005B2FB0" w:rsidRDefault="00A07664" w:rsidP="00A0766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07664" w:rsidRPr="005B2FB0" w:rsidRDefault="00A07664" w:rsidP="00A07664">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A07664" w:rsidRPr="005B2FB0" w:rsidRDefault="00A07664" w:rsidP="00A07664">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07664" w:rsidRPr="005B2FB0" w:rsidRDefault="00A07664" w:rsidP="00A07664">
      <w:pPr>
        <w:suppressAutoHyphens/>
        <w:autoSpaceDE w:val="0"/>
        <w:spacing w:after="0" w:line="240" w:lineRule="auto"/>
        <w:rPr>
          <w:rFonts w:ascii="Times New Roman" w:eastAsia="Times New Roman" w:hAnsi="Times New Roman" w:cs="Times New Roman"/>
          <w:sz w:val="24"/>
          <w:szCs w:val="24"/>
          <w:lang w:val="en" w:eastAsia="ar-SA"/>
        </w:rPr>
      </w:pPr>
    </w:p>
    <w:p w:rsidR="00A07664" w:rsidRPr="005B2FB0" w:rsidRDefault="00A07664" w:rsidP="00A07664">
      <w:pPr>
        <w:suppressAutoHyphens/>
        <w:autoSpaceDE w:val="0"/>
        <w:spacing w:after="0" w:line="240" w:lineRule="auto"/>
        <w:jc w:val="center"/>
        <w:rPr>
          <w:rFonts w:ascii="Times New Roman" w:eastAsia="Times New Roman" w:hAnsi="Times New Roman" w:cs="Times New Roman"/>
          <w:sz w:val="24"/>
          <w:szCs w:val="24"/>
          <w:lang w:val="en" w:eastAsia="ar-SA"/>
        </w:rPr>
      </w:pPr>
    </w:p>
    <w:p w:rsidR="00A07664" w:rsidRPr="00936B3B" w:rsidRDefault="00A07664" w:rsidP="00A07664">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A07664" w:rsidRPr="00936B3B" w:rsidRDefault="00A07664" w:rsidP="00A07664">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A07664" w:rsidRPr="00936B3B" w:rsidRDefault="00A07664" w:rsidP="00A07664">
      <w:pPr>
        <w:suppressAutoHyphens/>
        <w:autoSpaceDE w:val="0"/>
        <w:spacing w:after="0" w:line="240" w:lineRule="auto"/>
        <w:jc w:val="center"/>
        <w:rPr>
          <w:rFonts w:ascii="Times New Roman" w:eastAsia="Times New Roman" w:hAnsi="Times New Roman" w:cs="Times New Roman"/>
          <w:sz w:val="24"/>
          <w:szCs w:val="24"/>
          <w:lang w:val="bg-BG" w:eastAsia="ar-SA"/>
        </w:rPr>
      </w:pPr>
    </w:p>
    <w:p w:rsidR="00A07664" w:rsidRPr="00936B3B" w:rsidRDefault="00A07664" w:rsidP="00A07664">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A07664" w:rsidRPr="00936B3B" w:rsidRDefault="00A07664" w:rsidP="00A07664">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A07664" w:rsidRPr="00936B3B" w:rsidRDefault="00A07664" w:rsidP="00A07664">
      <w:pPr>
        <w:suppressAutoHyphens/>
        <w:autoSpaceDE w:val="0"/>
        <w:spacing w:after="0" w:line="240" w:lineRule="auto"/>
        <w:jc w:val="both"/>
        <w:rPr>
          <w:rFonts w:ascii="Times New Roman" w:eastAsia="Times New Roman" w:hAnsi="Times New Roman" w:cs="Times New Roman"/>
          <w:sz w:val="24"/>
          <w:szCs w:val="24"/>
          <w:lang w:val="bg-BG" w:eastAsia="ar-SA"/>
        </w:rPr>
      </w:pPr>
    </w:p>
    <w:p w:rsidR="00A07664" w:rsidRPr="00936B3B" w:rsidRDefault="00A07664" w:rsidP="00A07664">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A07664" w:rsidRPr="00AA1E47" w:rsidRDefault="00A07664" w:rsidP="00A07664">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Pr>
          <w:rFonts w:ascii="Times New Roman" w:eastAsia="Times New Roman CYR" w:hAnsi="Times New Roman" w:cs="Times New Roman"/>
          <w:b/>
          <w:color w:val="000000"/>
          <w:spacing w:val="-6"/>
          <w:sz w:val="24"/>
          <w:szCs w:val="24"/>
          <w:lang w:val="bg-BG" w:eastAsia="ar-SA"/>
        </w:rPr>
        <w:t>9</w:t>
      </w:r>
      <w:r w:rsidRPr="0066629F">
        <w:rPr>
          <w:rFonts w:ascii="Times New Roman" w:eastAsia="Times New Roman CYR" w:hAnsi="Times New Roman" w:cs="Times New Roman"/>
          <w:b/>
          <w:color w:val="000000"/>
          <w:spacing w:val="-6"/>
          <w:sz w:val="24"/>
          <w:szCs w:val="24"/>
          <w:lang w:val="bg-BG" w:eastAsia="ar-SA"/>
        </w:rPr>
        <w:t xml:space="preserve">  за </w:t>
      </w:r>
      <w:r w:rsidRPr="00A07664">
        <w:rPr>
          <w:rFonts w:ascii="Times New Roman" w:hAnsi="Times New Roman" w:cs="Times New Roman"/>
          <w:b/>
          <w:sz w:val="24"/>
          <w:szCs w:val="24"/>
          <w:lang w:val="bg-BG"/>
        </w:rPr>
        <w:t>Осветителни тела за автобуси  „Соларис Урбино 12“ и ТБ “Шкода-Соларис“ 26</w:t>
      </w:r>
      <w:r w:rsidRPr="00A07664">
        <w:rPr>
          <w:rFonts w:ascii="Times New Roman" w:hAnsi="Times New Roman" w:cs="Times New Roman"/>
          <w:b/>
          <w:sz w:val="24"/>
          <w:szCs w:val="24"/>
        </w:rPr>
        <w:t>TR</w:t>
      </w:r>
      <w:r w:rsidRPr="00A07664">
        <w:rPr>
          <w:rFonts w:ascii="Times New Roman" w:hAnsi="Times New Roman" w:cs="Times New Roman"/>
          <w:b/>
          <w:sz w:val="24"/>
          <w:szCs w:val="24"/>
          <w:lang w:val="bg-BG"/>
        </w:rPr>
        <w:t xml:space="preserve">, „Соларис </w:t>
      </w:r>
      <w:proofErr w:type="spellStart"/>
      <w:r w:rsidRPr="00A07664">
        <w:rPr>
          <w:rFonts w:ascii="Times New Roman" w:hAnsi="Times New Roman" w:cs="Times New Roman"/>
          <w:b/>
          <w:sz w:val="24"/>
          <w:szCs w:val="24"/>
          <w:lang w:val="bg-BG"/>
        </w:rPr>
        <w:t>Тролино</w:t>
      </w:r>
      <w:proofErr w:type="spellEnd"/>
      <w:r w:rsidRPr="00A07664">
        <w:rPr>
          <w:rFonts w:ascii="Times New Roman" w:hAnsi="Times New Roman" w:cs="Times New Roman"/>
          <w:b/>
          <w:sz w:val="24"/>
          <w:szCs w:val="24"/>
          <w:lang w:val="bg-BG"/>
        </w:rPr>
        <w:t>“</w:t>
      </w:r>
      <w:r w:rsidRPr="00A07664">
        <w:rPr>
          <w:rFonts w:ascii="Times New Roman" w:hAnsi="Times New Roman" w:cs="Times New Roman"/>
          <w:b/>
          <w:sz w:val="24"/>
          <w:szCs w:val="24"/>
        </w:rPr>
        <w:t xml:space="preserve"> 12</w:t>
      </w:r>
    </w:p>
    <w:p w:rsidR="00A07664" w:rsidRPr="00936B3B" w:rsidRDefault="00A07664" w:rsidP="00A07664">
      <w:pPr>
        <w:suppressAutoHyphens/>
        <w:autoSpaceDE w:val="0"/>
        <w:spacing w:after="120" w:line="240" w:lineRule="auto"/>
        <w:jc w:val="both"/>
        <w:rPr>
          <w:rFonts w:ascii="Times New Roman" w:eastAsia="Times New Roman" w:hAnsi="Times New Roman" w:cs="Times New Roman"/>
          <w:sz w:val="20"/>
          <w:szCs w:val="20"/>
          <w:lang w:val="bg-BG" w:eastAsia="ar-SA"/>
        </w:rPr>
      </w:pPr>
    </w:p>
    <w:p w:rsidR="00A07664" w:rsidRPr="00133E04" w:rsidRDefault="00A07664" w:rsidP="00A07664">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w:t>
      </w:r>
      <w:r w:rsidRPr="00133E04">
        <w:rPr>
          <w:rFonts w:ascii="Times New Roman" w:eastAsia="Times New Roman" w:hAnsi="Times New Roman" w:cs="Times New Roman"/>
          <w:sz w:val="20"/>
          <w:szCs w:val="20"/>
          <w:lang w:val="bg-BG" w:eastAsia="ar-SA"/>
        </w:rPr>
        <w:t>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A07664" w:rsidRPr="00133E04" w:rsidRDefault="00B53CE6" w:rsidP="00B53CE6">
      <w:pPr>
        <w:pStyle w:val="21"/>
        <w:numPr>
          <w:ilvl w:val="0"/>
          <w:numId w:val="0"/>
        </w:numPr>
        <w:rPr>
          <w:sz w:val="20"/>
          <w:szCs w:val="20"/>
          <w:lang w:val="bg-BG"/>
        </w:rPr>
      </w:pPr>
      <w:r w:rsidRPr="00133E04">
        <w:rPr>
          <w:sz w:val="20"/>
          <w:szCs w:val="20"/>
          <w:lang w:val="bg-BG"/>
        </w:rPr>
        <w:t>1.</w:t>
      </w:r>
      <w:r w:rsidR="00A07664" w:rsidRPr="00133E04">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906"/>
        <w:gridCol w:w="772"/>
        <w:gridCol w:w="1180"/>
        <w:gridCol w:w="1430"/>
        <w:gridCol w:w="1418"/>
        <w:gridCol w:w="1234"/>
      </w:tblGrid>
      <w:tr w:rsidR="00E56D80" w:rsidRPr="00133E04" w:rsidTr="00E56D80">
        <w:trPr>
          <w:trHeight w:val="315"/>
        </w:trPr>
        <w:tc>
          <w:tcPr>
            <w:tcW w:w="520" w:type="dxa"/>
            <w:tcBorders>
              <w:top w:val="single" w:sz="8" w:space="0" w:color="auto"/>
              <w:left w:val="single" w:sz="8" w:space="0" w:color="auto"/>
              <w:bottom w:val="single" w:sz="8" w:space="0" w:color="auto"/>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w:t>
            </w:r>
          </w:p>
        </w:tc>
        <w:tc>
          <w:tcPr>
            <w:tcW w:w="3000"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nil"/>
              <w:bottom w:val="nil"/>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Каталожен №</w:t>
            </w:r>
          </w:p>
        </w:tc>
      </w:tr>
      <w:tr w:rsidR="00E56D80" w:rsidRPr="00133E04" w:rsidTr="00E56D8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Крушка за фар H7 24V къси и дълги</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30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2</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Крушка за фар H1 24V</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200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3</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Крушка габарит 5W 24 V малък балон</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60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4</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Крушка мигач 21 W 24V оранжев</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100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5</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 xml:space="preserve">Крушка </w:t>
            </w:r>
            <w:proofErr w:type="spellStart"/>
            <w:r w:rsidRPr="00133E04">
              <w:rPr>
                <w:rFonts w:ascii="Times New Roman" w:eastAsia="Times New Roman" w:hAnsi="Times New Roman" w:cs="Times New Roman"/>
                <w:sz w:val="20"/>
                <w:szCs w:val="20"/>
                <w:lang w:val="bg-BG"/>
              </w:rPr>
              <w:t>сулфидна</w:t>
            </w:r>
            <w:proofErr w:type="spellEnd"/>
            <w:r w:rsidRPr="00133E04">
              <w:rPr>
                <w:rFonts w:ascii="Times New Roman" w:eastAsia="Times New Roman" w:hAnsi="Times New Roman" w:cs="Times New Roman"/>
                <w:sz w:val="20"/>
                <w:szCs w:val="20"/>
                <w:lang w:val="bg-BG"/>
              </w:rPr>
              <w:t xml:space="preserve"> 24V(за номер)</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30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6</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Светлоотразител</w:t>
            </w:r>
            <w:proofErr w:type="spellEnd"/>
            <w:r w:rsidRPr="00133E04">
              <w:rPr>
                <w:rFonts w:ascii="Times New Roman" w:eastAsia="Times New Roman" w:hAnsi="Times New Roman" w:cs="Times New Roman"/>
                <w:sz w:val="20"/>
                <w:szCs w:val="20"/>
                <w:lang w:val="bg-BG"/>
              </w:rPr>
              <w:t xml:space="preserve"> червен (отзад)</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30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7</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Червена лампа врата (вътрешно осветление)</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8</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Дневна светлина лява</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9</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Дневна светлина дясна</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10</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Заден стоп + габарит</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11</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Заден мигач горен</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12</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Заден ход</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13</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Мъгла отзад</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52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14</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Осветление салон (лед) за „Соларис Урбино 12“</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525"/>
        </w:trPr>
        <w:tc>
          <w:tcPr>
            <w:tcW w:w="520" w:type="dxa"/>
            <w:tcBorders>
              <w:top w:val="nil"/>
              <w:left w:val="single" w:sz="8" w:space="0" w:color="auto"/>
              <w:bottom w:val="nil"/>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lastRenderedPageBreak/>
              <w:t>15</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 xml:space="preserve">Осветление салон (лед) за „Соларис </w:t>
            </w:r>
            <w:proofErr w:type="spellStart"/>
            <w:r w:rsidRPr="00133E04">
              <w:rPr>
                <w:rFonts w:ascii="Times New Roman" w:eastAsia="Times New Roman" w:hAnsi="Times New Roman" w:cs="Times New Roman"/>
                <w:sz w:val="20"/>
                <w:szCs w:val="20"/>
                <w:lang w:val="bg-BG"/>
              </w:rPr>
              <w:t>Тролино</w:t>
            </w:r>
            <w:proofErr w:type="spellEnd"/>
            <w:r w:rsidRPr="00133E04">
              <w:rPr>
                <w:rFonts w:ascii="Times New Roman" w:eastAsia="Times New Roman" w:hAnsi="Times New Roman" w:cs="Times New Roman"/>
                <w:sz w:val="20"/>
                <w:szCs w:val="20"/>
                <w:lang w:val="bg-BG"/>
              </w:rPr>
              <w:t>“ 12</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r w:rsidR="00E56D80" w:rsidRPr="00133E04" w:rsidTr="00E56D80">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16</w:t>
            </w:r>
          </w:p>
        </w:tc>
        <w:tc>
          <w:tcPr>
            <w:tcW w:w="3000" w:type="dxa"/>
            <w:tcBorders>
              <w:top w:val="nil"/>
              <w:left w:val="nil"/>
              <w:bottom w:val="single" w:sz="8" w:space="0" w:color="auto"/>
              <w:right w:val="single" w:sz="8" w:space="0" w:color="auto"/>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Габарит страничен (лед) 24V 17W</w:t>
            </w:r>
          </w:p>
        </w:tc>
        <w:tc>
          <w:tcPr>
            <w:tcW w:w="760" w:type="dxa"/>
            <w:tcBorders>
              <w:top w:val="nil"/>
              <w:left w:val="nil"/>
              <w:bottom w:val="single" w:sz="8" w:space="0" w:color="auto"/>
              <w:right w:val="single" w:sz="8" w:space="0" w:color="auto"/>
            </w:tcBorders>
            <w:shd w:val="clear" w:color="auto" w:fill="auto"/>
            <w:noWrap/>
            <w:vAlign w:val="bottom"/>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proofErr w:type="spellStart"/>
            <w:r w:rsidRPr="00133E04">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E56D80" w:rsidRPr="00133E04" w:rsidRDefault="00E56D80" w:rsidP="00E56D80">
            <w:pPr>
              <w:spacing w:after="0" w:line="240" w:lineRule="auto"/>
              <w:jc w:val="right"/>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E56D80" w:rsidRPr="00133E04" w:rsidRDefault="00E56D80" w:rsidP="00E56D80">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 </w:t>
            </w:r>
          </w:p>
        </w:tc>
      </w:tr>
    </w:tbl>
    <w:p w:rsidR="00A07664" w:rsidRPr="00133E04" w:rsidRDefault="00A07664" w:rsidP="00A07664">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A07664" w:rsidRPr="00133E04" w:rsidRDefault="00A07664" w:rsidP="00A07664">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133E04" w:rsidRDefault="00CA66E7" w:rsidP="00CA66E7">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133E04">
        <w:rPr>
          <w:rFonts w:ascii="Times New Roman" w:eastAsia="Times New Roman" w:hAnsi="Times New Roman" w:cs="Times New Roman"/>
          <w:b/>
          <w:i/>
          <w:sz w:val="20"/>
          <w:szCs w:val="20"/>
          <w:lang w:val="bg-BG" w:eastAsia="ar-SA"/>
        </w:rPr>
        <w:t xml:space="preserve">* Участниците следва </w:t>
      </w:r>
      <w:r w:rsidRPr="00133E04">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133E04">
        <w:rPr>
          <w:rFonts w:ascii="Times New Roman" w:eastAsia="Times New Roman" w:hAnsi="Times New Roman" w:cs="Times New Roman"/>
          <w:b/>
          <w:i/>
          <w:iCs/>
          <w:sz w:val="20"/>
          <w:szCs w:val="20"/>
          <w:lang w:val="bg-BG" w:eastAsia="ar-SA"/>
        </w:rPr>
        <w:t>Непопълнени</w:t>
      </w:r>
      <w:proofErr w:type="spellEnd"/>
      <w:r w:rsidRPr="00133E04">
        <w:rPr>
          <w:rFonts w:ascii="Times New Roman" w:eastAsia="Times New Roman" w:hAnsi="Times New Roman" w:cs="Times New Roman"/>
          <w:b/>
          <w:i/>
          <w:iCs/>
          <w:sz w:val="20"/>
          <w:szCs w:val="20"/>
          <w:lang w:val="bg-BG" w:eastAsia="ar-SA"/>
        </w:rPr>
        <w:t xml:space="preserve"> редове не се допускат. Единичната цена  следва </w:t>
      </w:r>
      <w:r w:rsidRPr="00133E04">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CA66E7" w:rsidRPr="00133E04" w:rsidRDefault="00CA66E7" w:rsidP="00CA66E7">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CA66E7" w:rsidRPr="00133E04" w:rsidRDefault="00CA66E7" w:rsidP="00CA66E7">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CA66E7" w:rsidRPr="00133E04"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133E04">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133E04">
        <w:rPr>
          <w:rFonts w:ascii="Times New Roman" w:eastAsia="Times New Roman" w:hAnsi="Times New Roman" w:cs="Times New Roman"/>
          <w:b/>
          <w:bCs/>
          <w:sz w:val="20"/>
          <w:szCs w:val="20"/>
          <w:lang w:val="bg-BG" w:eastAsia="ar-SA"/>
        </w:rPr>
        <w:tab/>
      </w:r>
      <w:r w:rsidRPr="00133E04">
        <w:rPr>
          <w:rFonts w:ascii="Times New Roman" w:eastAsia="Times New Roman" w:hAnsi="Times New Roman" w:cs="Times New Roman"/>
          <w:b/>
          <w:bCs/>
          <w:sz w:val="20"/>
          <w:szCs w:val="20"/>
          <w:lang w:val="bg-BG" w:eastAsia="ar-SA"/>
        </w:rPr>
        <w:tab/>
      </w:r>
      <w:r w:rsidRPr="00133E04">
        <w:rPr>
          <w:rFonts w:ascii="Times New Roman" w:eastAsia="Times New Roman" w:hAnsi="Times New Roman" w:cs="Times New Roman"/>
          <w:b/>
          <w:bCs/>
          <w:sz w:val="20"/>
          <w:szCs w:val="20"/>
          <w:lang w:val="bg-BG" w:eastAsia="ar-SA"/>
        </w:rPr>
        <w:tab/>
      </w:r>
      <w:r w:rsidRPr="00133E04">
        <w:rPr>
          <w:rFonts w:ascii="Times New Roman" w:eastAsia="Times New Roman" w:hAnsi="Times New Roman" w:cs="Times New Roman"/>
          <w:b/>
          <w:bCs/>
          <w:sz w:val="20"/>
          <w:szCs w:val="20"/>
          <w:lang w:val="bg-BG" w:eastAsia="ar-SA"/>
        </w:rPr>
        <w:tab/>
      </w:r>
      <w:r w:rsidRPr="00133E04">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CA66E7" w:rsidRPr="00936B3B" w:rsidRDefault="00CA66E7" w:rsidP="00CA66E7">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CA66E7" w:rsidRPr="006914D2"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CA66E7" w:rsidRPr="00936B3B" w:rsidRDefault="00CA66E7" w:rsidP="00CA66E7">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CA66E7" w:rsidRPr="00936B3B" w:rsidRDefault="00CA66E7" w:rsidP="00CA66E7">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CA66E7" w:rsidRPr="00936B3B" w:rsidRDefault="00CA66E7" w:rsidP="00CA66E7">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CA66E7" w:rsidRPr="00936B3B" w:rsidRDefault="00CA66E7" w:rsidP="00CA66E7">
      <w:pPr>
        <w:suppressAutoHyphens/>
        <w:spacing w:after="0" w:line="240" w:lineRule="auto"/>
        <w:rPr>
          <w:rFonts w:ascii="Times New Roman" w:eastAsia="Times New Roman" w:hAnsi="Times New Roman" w:cs="Times New Roman"/>
          <w:b/>
          <w:sz w:val="20"/>
          <w:szCs w:val="20"/>
          <w:lang w:val="bg-BG" w:eastAsia="ar-SA"/>
        </w:rPr>
      </w:pPr>
    </w:p>
    <w:p w:rsidR="00CA66E7" w:rsidRPr="00936B3B" w:rsidRDefault="00CA66E7" w:rsidP="00CA66E7">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CA66E7" w:rsidRPr="00CA66E7" w:rsidRDefault="00CA66E7" w:rsidP="00CA66E7">
      <w:pPr>
        <w:pStyle w:val="21"/>
        <w:numPr>
          <w:ilvl w:val="0"/>
          <w:numId w:val="25"/>
        </w:numPr>
        <w:jc w:val="both"/>
        <w:rPr>
          <w:bCs/>
          <w:i/>
          <w:sz w:val="20"/>
          <w:szCs w:val="20"/>
          <w:lang w:val="bg-BG"/>
        </w:rPr>
      </w:pPr>
      <w:r w:rsidRPr="00CA66E7">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CA66E7">
        <w:rPr>
          <w:bCs/>
          <w:i/>
          <w:sz w:val="20"/>
          <w:szCs w:val="20"/>
          <w:lang w:val="bg-BG"/>
        </w:rPr>
        <w:t xml:space="preserve"> непрозрачна опаковка;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CA66E7" w:rsidRPr="00936B3B" w:rsidRDefault="00CA66E7" w:rsidP="00CA66E7">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CA66E7" w:rsidRPr="000B287E" w:rsidRDefault="00CA66E7" w:rsidP="00CA66E7">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21547E" w:rsidRDefault="0021547E"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E56D80" w:rsidRPr="00A07664" w:rsidRDefault="00E56D80" w:rsidP="00E56D80">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w:t>
      </w:r>
      <w:r w:rsidR="005D0828">
        <w:rPr>
          <w:rFonts w:ascii="Times New Roman" w:eastAsia="Times New Roman CYR" w:hAnsi="Times New Roman" w:cs="Times New Roman"/>
          <w:b/>
          <w:bCs/>
          <w:sz w:val="24"/>
          <w:szCs w:val="24"/>
          <w:u w:val="single"/>
          <w:lang w:eastAsia="ar-SA"/>
        </w:rPr>
        <w:t>10</w:t>
      </w:r>
    </w:p>
    <w:p w:rsidR="00E56D80" w:rsidRPr="005B2FB0" w:rsidRDefault="00E56D80" w:rsidP="00E56D8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E56D80" w:rsidRPr="005B2FB0" w:rsidRDefault="00E56D80" w:rsidP="00E56D8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E56D80" w:rsidRPr="005B2FB0" w:rsidRDefault="00E56D80" w:rsidP="00E56D80">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E56D80" w:rsidRPr="005B2FB0" w:rsidRDefault="00E56D80" w:rsidP="00E56D8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E56D80" w:rsidRPr="005B2FB0" w:rsidRDefault="00E56D80" w:rsidP="00E56D80">
      <w:pPr>
        <w:suppressAutoHyphens/>
        <w:autoSpaceDE w:val="0"/>
        <w:spacing w:after="0" w:line="240" w:lineRule="auto"/>
        <w:rPr>
          <w:rFonts w:ascii="Times New Roman" w:eastAsia="Times New Roman" w:hAnsi="Times New Roman" w:cs="Times New Roman"/>
          <w:sz w:val="24"/>
          <w:szCs w:val="24"/>
          <w:lang w:val="en" w:eastAsia="ar-SA"/>
        </w:rPr>
      </w:pPr>
    </w:p>
    <w:p w:rsidR="00E56D80" w:rsidRPr="005B2FB0" w:rsidRDefault="00E56D80" w:rsidP="00E56D80">
      <w:pPr>
        <w:suppressAutoHyphens/>
        <w:autoSpaceDE w:val="0"/>
        <w:spacing w:after="0" w:line="240" w:lineRule="auto"/>
        <w:jc w:val="center"/>
        <w:rPr>
          <w:rFonts w:ascii="Times New Roman" w:eastAsia="Times New Roman" w:hAnsi="Times New Roman" w:cs="Times New Roman"/>
          <w:sz w:val="24"/>
          <w:szCs w:val="24"/>
          <w:lang w:val="en" w:eastAsia="ar-SA"/>
        </w:rPr>
      </w:pPr>
    </w:p>
    <w:p w:rsidR="00E56D80" w:rsidRPr="00936B3B" w:rsidRDefault="00E56D80" w:rsidP="00E56D8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E56D80" w:rsidRPr="00936B3B" w:rsidRDefault="00E56D80" w:rsidP="00E56D8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lastRenderedPageBreak/>
        <w:t>(</w:t>
      </w:r>
      <w:r w:rsidRPr="00936B3B">
        <w:rPr>
          <w:rFonts w:ascii="Times New Roman" w:eastAsia="Times New Roman CYR" w:hAnsi="Times New Roman" w:cs="Times New Roman"/>
          <w:sz w:val="24"/>
          <w:szCs w:val="24"/>
          <w:lang w:val="bg-BG" w:eastAsia="ar-SA"/>
        </w:rPr>
        <w:t>наименование на участника)</w:t>
      </w:r>
    </w:p>
    <w:p w:rsidR="00E56D80" w:rsidRPr="00936B3B" w:rsidRDefault="00E56D80" w:rsidP="00E56D80">
      <w:pPr>
        <w:suppressAutoHyphens/>
        <w:autoSpaceDE w:val="0"/>
        <w:spacing w:after="0" w:line="240" w:lineRule="auto"/>
        <w:jc w:val="center"/>
        <w:rPr>
          <w:rFonts w:ascii="Times New Roman" w:eastAsia="Times New Roman" w:hAnsi="Times New Roman" w:cs="Times New Roman"/>
          <w:sz w:val="24"/>
          <w:szCs w:val="24"/>
          <w:lang w:val="bg-BG" w:eastAsia="ar-SA"/>
        </w:rPr>
      </w:pPr>
    </w:p>
    <w:p w:rsidR="00E56D80" w:rsidRPr="00936B3B" w:rsidRDefault="00E56D80" w:rsidP="00E56D80">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E56D80" w:rsidRPr="00936B3B" w:rsidRDefault="00E56D80" w:rsidP="00E56D8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E56D80" w:rsidRPr="00936B3B" w:rsidRDefault="00E56D80" w:rsidP="00E56D80">
      <w:pPr>
        <w:suppressAutoHyphens/>
        <w:autoSpaceDE w:val="0"/>
        <w:spacing w:after="0" w:line="240" w:lineRule="auto"/>
        <w:jc w:val="both"/>
        <w:rPr>
          <w:rFonts w:ascii="Times New Roman" w:eastAsia="Times New Roman" w:hAnsi="Times New Roman" w:cs="Times New Roman"/>
          <w:sz w:val="24"/>
          <w:szCs w:val="24"/>
          <w:lang w:val="bg-BG" w:eastAsia="ar-SA"/>
        </w:rPr>
      </w:pPr>
    </w:p>
    <w:p w:rsidR="00E56D80" w:rsidRPr="00936B3B" w:rsidRDefault="00E56D80" w:rsidP="00E56D80">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E56D80" w:rsidRPr="00AA1E47" w:rsidRDefault="00E56D80" w:rsidP="00E56D80">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 xml:space="preserve">по </w:t>
      </w:r>
      <w:r w:rsidRPr="00AA1E47">
        <w:rPr>
          <w:rFonts w:ascii="Times New Roman" w:eastAsia="Times New Roman CYR" w:hAnsi="Times New Roman" w:cs="Times New Roman"/>
          <w:b/>
          <w:color w:val="000000"/>
          <w:spacing w:val="-6"/>
          <w:sz w:val="24"/>
          <w:szCs w:val="24"/>
          <w:lang w:val="bg-BG" w:eastAsia="ar-SA"/>
        </w:rPr>
        <w:t xml:space="preserve">обособена позиция № </w:t>
      </w:r>
      <w:r w:rsidR="0097645C">
        <w:rPr>
          <w:rFonts w:ascii="Times New Roman" w:eastAsia="Times New Roman CYR" w:hAnsi="Times New Roman" w:cs="Times New Roman"/>
          <w:b/>
          <w:color w:val="000000"/>
          <w:spacing w:val="-6"/>
          <w:sz w:val="24"/>
          <w:szCs w:val="24"/>
          <w:lang w:val="bg-BG" w:eastAsia="ar-SA"/>
        </w:rPr>
        <w:t>10</w:t>
      </w:r>
      <w:r w:rsidRPr="0066629F">
        <w:rPr>
          <w:rFonts w:ascii="Times New Roman" w:eastAsia="Times New Roman CYR" w:hAnsi="Times New Roman" w:cs="Times New Roman"/>
          <w:b/>
          <w:color w:val="000000"/>
          <w:spacing w:val="-6"/>
          <w:sz w:val="24"/>
          <w:szCs w:val="24"/>
          <w:lang w:val="bg-BG" w:eastAsia="ar-SA"/>
        </w:rPr>
        <w:t xml:space="preserve">  за </w:t>
      </w:r>
      <w:r w:rsidR="0097645C" w:rsidRPr="0097645C">
        <w:rPr>
          <w:rFonts w:ascii="Times New Roman" w:hAnsi="Times New Roman" w:cs="Times New Roman"/>
          <w:b/>
          <w:sz w:val="24"/>
          <w:szCs w:val="24"/>
          <w:lang w:val="bg-BG"/>
        </w:rPr>
        <w:t>Доставка на части за климатична и охладителна система на автобус  „Соларис Урбино 12“ и ТБ “Шкода-Соларис“ 26</w:t>
      </w:r>
      <w:r w:rsidR="0097645C" w:rsidRPr="0097645C">
        <w:rPr>
          <w:rFonts w:ascii="Times New Roman" w:hAnsi="Times New Roman" w:cs="Times New Roman"/>
          <w:b/>
          <w:sz w:val="24"/>
          <w:szCs w:val="24"/>
        </w:rPr>
        <w:t>TR</w:t>
      </w:r>
      <w:r w:rsidR="0097645C" w:rsidRPr="0097645C">
        <w:rPr>
          <w:rFonts w:ascii="Times New Roman" w:hAnsi="Times New Roman" w:cs="Times New Roman"/>
          <w:b/>
          <w:sz w:val="24"/>
          <w:szCs w:val="24"/>
          <w:lang w:val="bg-BG"/>
        </w:rPr>
        <w:t xml:space="preserve">, „Соларис </w:t>
      </w:r>
      <w:proofErr w:type="spellStart"/>
      <w:r w:rsidR="0097645C" w:rsidRPr="0097645C">
        <w:rPr>
          <w:rFonts w:ascii="Times New Roman" w:hAnsi="Times New Roman" w:cs="Times New Roman"/>
          <w:b/>
          <w:sz w:val="24"/>
          <w:szCs w:val="24"/>
          <w:lang w:val="bg-BG"/>
        </w:rPr>
        <w:t>Тролино</w:t>
      </w:r>
      <w:proofErr w:type="spellEnd"/>
      <w:r w:rsidR="0097645C" w:rsidRPr="0097645C">
        <w:rPr>
          <w:rFonts w:ascii="Times New Roman" w:hAnsi="Times New Roman" w:cs="Times New Roman"/>
          <w:b/>
          <w:sz w:val="24"/>
          <w:szCs w:val="24"/>
          <w:lang w:val="bg-BG"/>
        </w:rPr>
        <w:t>“</w:t>
      </w:r>
      <w:r w:rsidR="0097645C" w:rsidRPr="0097645C">
        <w:rPr>
          <w:rFonts w:ascii="Times New Roman" w:hAnsi="Times New Roman" w:cs="Times New Roman"/>
          <w:b/>
          <w:sz w:val="24"/>
          <w:szCs w:val="24"/>
        </w:rPr>
        <w:t xml:space="preserve"> 12</w:t>
      </w:r>
    </w:p>
    <w:p w:rsidR="00E56D80" w:rsidRPr="00936B3B" w:rsidRDefault="00E56D80" w:rsidP="00E56D80">
      <w:pPr>
        <w:suppressAutoHyphens/>
        <w:autoSpaceDE w:val="0"/>
        <w:spacing w:after="120" w:line="240" w:lineRule="auto"/>
        <w:jc w:val="both"/>
        <w:rPr>
          <w:rFonts w:ascii="Times New Roman" w:eastAsia="Times New Roman" w:hAnsi="Times New Roman" w:cs="Times New Roman"/>
          <w:sz w:val="20"/>
          <w:szCs w:val="20"/>
          <w:lang w:val="bg-BG" w:eastAsia="ar-SA"/>
        </w:rPr>
      </w:pPr>
    </w:p>
    <w:p w:rsidR="00E56D80" w:rsidRPr="00936B3B" w:rsidRDefault="00E56D80" w:rsidP="00E56D80">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E56D80" w:rsidRPr="00133E04" w:rsidRDefault="003260D0" w:rsidP="003260D0">
      <w:pPr>
        <w:pStyle w:val="21"/>
        <w:numPr>
          <w:ilvl w:val="0"/>
          <w:numId w:val="0"/>
        </w:numPr>
        <w:rPr>
          <w:sz w:val="20"/>
          <w:szCs w:val="20"/>
          <w:lang w:val="bg-BG"/>
        </w:rPr>
      </w:pPr>
      <w:r>
        <w:rPr>
          <w:sz w:val="20"/>
          <w:szCs w:val="20"/>
          <w:lang w:val="bg-BG"/>
        </w:rPr>
        <w:t>1.</w:t>
      </w:r>
      <w:r w:rsidR="00E56D80" w:rsidRPr="00455C7A">
        <w:rPr>
          <w:sz w:val="20"/>
          <w:szCs w:val="20"/>
          <w:lang w:val="bg-BG"/>
        </w:rPr>
        <w:t xml:space="preserve">Предлагаме да изпълним поръчката, като доставим изделията по посочената обособена позиция, при </w:t>
      </w:r>
      <w:r w:rsidR="00E56D80" w:rsidRPr="00133E04">
        <w:rPr>
          <w:sz w:val="20"/>
          <w:szCs w:val="20"/>
          <w:lang w:val="bg-BG"/>
        </w:rPr>
        <w:t>следните цени:</w:t>
      </w:r>
    </w:p>
    <w:tbl>
      <w:tblPr>
        <w:tblW w:w="9460" w:type="dxa"/>
        <w:tblLook w:val="04A0" w:firstRow="1" w:lastRow="0" w:firstColumn="1" w:lastColumn="0" w:noHBand="0" w:noVBand="1"/>
      </w:tblPr>
      <w:tblGrid>
        <w:gridCol w:w="513"/>
        <w:gridCol w:w="2875"/>
        <w:gridCol w:w="772"/>
        <w:gridCol w:w="1180"/>
        <w:gridCol w:w="1460"/>
        <w:gridCol w:w="1420"/>
        <w:gridCol w:w="1240"/>
      </w:tblGrid>
      <w:tr w:rsidR="00F75069" w:rsidRPr="00133E04" w:rsidTr="005632F6">
        <w:trPr>
          <w:trHeight w:val="315"/>
        </w:trPr>
        <w:tc>
          <w:tcPr>
            <w:tcW w:w="513" w:type="dxa"/>
            <w:tcBorders>
              <w:top w:val="single" w:sz="8" w:space="0" w:color="auto"/>
              <w:left w:val="single" w:sz="8" w:space="0" w:color="auto"/>
              <w:bottom w:val="single" w:sz="8" w:space="0" w:color="auto"/>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lang w:val="bg-BG"/>
              </w:rPr>
            </w:pPr>
            <w:r w:rsidRPr="00133E04">
              <w:rPr>
                <w:rFonts w:ascii="Times New Roman" w:eastAsia="Times New Roman" w:hAnsi="Times New Roman" w:cs="Times New Roman"/>
                <w:color w:val="000000"/>
                <w:lang w:val="bg-BG"/>
              </w:rPr>
              <w:t>№</w:t>
            </w:r>
          </w:p>
        </w:tc>
        <w:tc>
          <w:tcPr>
            <w:tcW w:w="2875"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Резервни части</w:t>
            </w:r>
          </w:p>
        </w:tc>
        <w:tc>
          <w:tcPr>
            <w:tcW w:w="772" w:type="dxa"/>
            <w:tcBorders>
              <w:top w:val="single" w:sz="8" w:space="0" w:color="000000"/>
              <w:left w:val="nil"/>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Мярка</w:t>
            </w:r>
          </w:p>
        </w:tc>
        <w:tc>
          <w:tcPr>
            <w:tcW w:w="1180" w:type="dxa"/>
            <w:tcBorders>
              <w:top w:val="single" w:sz="8" w:space="0" w:color="000000"/>
              <w:left w:val="single" w:sz="8" w:space="0" w:color="000000"/>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nil"/>
              <w:right w:val="single" w:sz="8" w:space="0" w:color="000000"/>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color w:val="000000"/>
                <w:sz w:val="20"/>
                <w:szCs w:val="20"/>
                <w:lang w:val="bg-BG"/>
              </w:rPr>
            </w:pPr>
            <w:r w:rsidRPr="00133E04">
              <w:rPr>
                <w:rFonts w:ascii="Times New Roman" w:eastAsia="Times New Roman" w:hAnsi="Times New Roman" w:cs="Times New Roman"/>
                <w:color w:val="000000"/>
                <w:sz w:val="20"/>
                <w:szCs w:val="20"/>
                <w:lang w:val="bg-BG"/>
              </w:rPr>
              <w:t>Каталожен №</w:t>
            </w:r>
          </w:p>
        </w:tc>
      </w:tr>
      <w:tr w:rsidR="00F75069" w:rsidRPr="00133E04" w:rsidTr="005632F6">
        <w:trPr>
          <w:trHeight w:val="315"/>
        </w:trPr>
        <w:tc>
          <w:tcPr>
            <w:tcW w:w="513" w:type="dxa"/>
            <w:tcBorders>
              <w:top w:val="nil"/>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1</w:t>
            </w:r>
          </w:p>
        </w:tc>
        <w:tc>
          <w:tcPr>
            <w:tcW w:w="2875" w:type="dxa"/>
            <w:tcBorders>
              <w:top w:val="nil"/>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Пистов ремък за климатик</w:t>
            </w:r>
          </w:p>
        </w:tc>
        <w:tc>
          <w:tcPr>
            <w:tcW w:w="772" w:type="dxa"/>
            <w:tcBorders>
              <w:top w:val="single" w:sz="8" w:space="0" w:color="auto"/>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20</w:t>
            </w:r>
          </w:p>
        </w:tc>
        <w:tc>
          <w:tcPr>
            <w:tcW w:w="146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765"/>
        </w:trPr>
        <w:tc>
          <w:tcPr>
            <w:tcW w:w="513" w:type="dxa"/>
            <w:vMerge w:val="restart"/>
            <w:tcBorders>
              <w:top w:val="nil"/>
              <w:left w:val="single" w:sz="8" w:space="0" w:color="auto"/>
              <w:bottom w:val="nil"/>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2</w:t>
            </w:r>
          </w:p>
        </w:tc>
        <w:tc>
          <w:tcPr>
            <w:tcW w:w="2875" w:type="dxa"/>
            <w:tcBorders>
              <w:top w:val="nil"/>
              <w:left w:val="nil"/>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Стъпково</w:t>
            </w:r>
            <w:proofErr w:type="spellEnd"/>
            <w:r w:rsidRPr="00133E04">
              <w:rPr>
                <w:rFonts w:ascii="Times New Roman" w:eastAsia="Times New Roman" w:hAnsi="Times New Roman" w:cs="Times New Roman"/>
                <w:sz w:val="20"/>
                <w:szCs w:val="20"/>
                <w:lang w:val="bg-BG"/>
              </w:rPr>
              <w:t xml:space="preserve"> </w:t>
            </w:r>
            <w:proofErr w:type="spellStart"/>
            <w:r w:rsidRPr="00133E04">
              <w:rPr>
                <w:rFonts w:ascii="Times New Roman" w:eastAsia="Times New Roman" w:hAnsi="Times New Roman" w:cs="Times New Roman"/>
                <w:sz w:val="20"/>
                <w:szCs w:val="20"/>
                <w:lang w:val="bg-BG"/>
              </w:rPr>
              <w:t>моторче</w:t>
            </w:r>
            <w:proofErr w:type="spellEnd"/>
            <w:r w:rsidRPr="00133E04">
              <w:rPr>
                <w:rFonts w:ascii="Times New Roman" w:eastAsia="Times New Roman" w:hAnsi="Times New Roman" w:cs="Times New Roman"/>
                <w:sz w:val="20"/>
                <w:szCs w:val="20"/>
                <w:lang w:val="bg-BG"/>
              </w:rPr>
              <w:t xml:space="preserve"> за автобус „Соларис Урбино 12“ и ТБ „Соларис </w:t>
            </w:r>
            <w:proofErr w:type="spellStart"/>
            <w:r w:rsidRPr="00133E04">
              <w:rPr>
                <w:rFonts w:ascii="Times New Roman" w:eastAsia="Times New Roman" w:hAnsi="Times New Roman" w:cs="Times New Roman"/>
                <w:sz w:val="20"/>
                <w:szCs w:val="20"/>
                <w:lang w:val="bg-BG"/>
              </w:rPr>
              <w:t>Тролино</w:t>
            </w:r>
            <w:proofErr w:type="spellEnd"/>
            <w:r w:rsidRPr="00133E04">
              <w:rPr>
                <w:rFonts w:ascii="Times New Roman" w:eastAsia="Times New Roman" w:hAnsi="Times New Roman" w:cs="Times New Roman"/>
                <w:sz w:val="20"/>
                <w:szCs w:val="20"/>
                <w:lang w:val="bg-BG"/>
              </w:rPr>
              <w:t>“ 12</w:t>
            </w:r>
          </w:p>
        </w:tc>
        <w:tc>
          <w:tcPr>
            <w:tcW w:w="772" w:type="dxa"/>
            <w:tcBorders>
              <w:top w:val="single" w:sz="8" w:space="0" w:color="auto"/>
              <w:left w:val="single" w:sz="8" w:space="0" w:color="auto"/>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20</w:t>
            </w:r>
          </w:p>
        </w:tc>
        <w:tc>
          <w:tcPr>
            <w:tcW w:w="1460" w:type="dxa"/>
            <w:tcBorders>
              <w:top w:val="nil"/>
              <w:left w:val="nil"/>
              <w:bottom w:val="nil"/>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single" w:sz="8" w:space="0" w:color="auto"/>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00"/>
        </w:trPr>
        <w:tc>
          <w:tcPr>
            <w:tcW w:w="513" w:type="dxa"/>
            <w:vMerge/>
            <w:tcBorders>
              <w:top w:val="nil"/>
              <w:left w:val="single" w:sz="8" w:space="0" w:color="auto"/>
              <w:bottom w:val="nil"/>
              <w:right w:val="single" w:sz="8" w:space="0" w:color="auto"/>
            </w:tcBorders>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p>
        </w:tc>
        <w:tc>
          <w:tcPr>
            <w:tcW w:w="2875" w:type="dxa"/>
            <w:tcBorders>
              <w:top w:val="nil"/>
              <w:left w:val="nil"/>
              <w:bottom w:val="nil"/>
              <w:right w:val="nil"/>
            </w:tcBorders>
            <w:shd w:val="clear" w:color="auto" w:fill="auto"/>
            <w:vAlign w:val="center"/>
            <w:hideMark/>
          </w:tcPr>
          <w:p w:rsidR="00F75069" w:rsidRPr="00133E04" w:rsidRDefault="00F75069" w:rsidP="00F75069">
            <w:pPr>
              <w:spacing w:after="0" w:line="240" w:lineRule="auto"/>
              <w:rPr>
                <w:rFonts w:ascii="Calibri" w:eastAsia="Times New Roman" w:hAnsi="Calibri" w:cs="Calibri"/>
                <w:color w:val="000000"/>
                <w:lang w:val="bg-BG"/>
              </w:rPr>
            </w:pPr>
          </w:p>
        </w:tc>
        <w:tc>
          <w:tcPr>
            <w:tcW w:w="772" w:type="dxa"/>
            <w:tcBorders>
              <w:top w:val="nil"/>
              <w:left w:val="single" w:sz="8" w:space="0" w:color="auto"/>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18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60" w:type="dxa"/>
            <w:tcBorders>
              <w:top w:val="nil"/>
              <w:left w:val="nil"/>
              <w:bottom w:val="nil"/>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
        </w:tc>
        <w:tc>
          <w:tcPr>
            <w:tcW w:w="1420" w:type="dxa"/>
            <w:tcBorders>
              <w:top w:val="nil"/>
              <w:left w:val="single" w:sz="8" w:space="0" w:color="auto"/>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525"/>
        </w:trPr>
        <w:tc>
          <w:tcPr>
            <w:tcW w:w="513" w:type="dxa"/>
            <w:vMerge/>
            <w:tcBorders>
              <w:top w:val="nil"/>
              <w:left w:val="single" w:sz="8" w:space="0" w:color="auto"/>
              <w:bottom w:val="nil"/>
              <w:right w:val="single" w:sz="8" w:space="0" w:color="auto"/>
            </w:tcBorders>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p>
        </w:tc>
        <w:tc>
          <w:tcPr>
            <w:tcW w:w="2875" w:type="dxa"/>
            <w:tcBorders>
              <w:top w:val="nil"/>
              <w:left w:val="nil"/>
              <w:bottom w:val="nil"/>
              <w:right w:val="nil"/>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Стъпково</w:t>
            </w:r>
            <w:proofErr w:type="spellEnd"/>
            <w:r w:rsidRPr="00133E04">
              <w:rPr>
                <w:rFonts w:ascii="Times New Roman" w:eastAsia="Times New Roman" w:hAnsi="Times New Roman" w:cs="Times New Roman"/>
                <w:sz w:val="20"/>
                <w:szCs w:val="20"/>
                <w:lang w:val="bg-BG"/>
              </w:rPr>
              <w:t xml:space="preserve"> </w:t>
            </w:r>
            <w:proofErr w:type="spellStart"/>
            <w:r w:rsidRPr="00133E04">
              <w:rPr>
                <w:rFonts w:ascii="Times New Roman" w:eastAsia="Times New Roman" w:hAnsi="Times New Roman" w:cs="Times New Roman"/>
                <w:sz w:val="20"/>
                <w:szCs w:val="20"/>
                <w:lang w:val="bg-BG"/>
              </w:rPr>
              <w:t>моторче</w:t>
            </w:r>
            <w:proofErr w:type="spellEnd"/>
            <w:r w:rsidRPr="00133E04">
              <w:rPr>
                <w:rFonts w:ascii="Times New Roman" w:eastAsia="Times New Roman" w:hAnsi="Times New Roman" w:cs="Times New Roman"/>
                <w:sz w:val="20"/>
                <w:szCs w:val="20"/>
                <w:lang w:val="bg-BG"/>
              </w:rPr>
              <w:t xml:space="preserve"> за ТБ “Шкода-Соларис“ 26TR</w:t>
            </w:r>
          </w:p>
        </w:tc>
        <w:tc>
          <w:tcPr>
            <w:tcW w:w="772" w:type="dxa"/>
            <w:tcBorders>
              <w:top w:val="nil"/>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18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4</w:t>
            </w:r>
          </w:p>
        </w:tc>
        <w:tc>
          <w:tcPr>
            <w:tcW w:w="1460" w:type="dxa"/>
            <w:tcBorders>
              <w:top w:val="nil"/>
              <w:left w:val="nil"/>
              <w:bottom w:val="single" w:sz="8" w:space="0" w:color="auto"/>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15"/>
        </w:trPr>
        <w:tc>
          <w:tcPr>
            <w:tcW w:w="51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3</w:t>
            </w:r>
          </w:p>
        </w:tc>
        <w:tc>
          <w:tcPr>
            <w:tcW w:w="2875" w:type="dxa"/>
            <w:tcBorders>
              <w:top w:val="single" w:sz="8" w:space="0" w:color="auto"/>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Термостат за климатик</w:t>
            </w:r>
          </w:p>
        </w:tc>
        <w:tc>
          <w:tcPr>
            <w:tcW w:w="772"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10</w:t>
            </w:r>
          </w:p>
        </w:tc>
        <w:tc>
          <w:tcPr>
            <w:tcW w:w="1460" w:type="dxa"/>
            <w:tcBorders>
              <w:top w:val="nil"/>
              <w:left w:val="nil"/>
              <w:bottom w:val="single" w:sz="8" w:space="0" w:color="auto"/>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5632F6" w:rsidRPr="00133E04" w:rsidTr="005632F6">
        <w:trPr>
          <w:trHeight w:val="765"/>
        </w:trPr>
        <w:tc>
          <w:tcPr>
            <w:tcW w:w="513" w:type="dxa"/>
            <w:vMerge w:val="restart"/>
            <w:tcBorders>
              <w:top w:val="nil"/>
              <w:left w:val="single" w:sz="8" w:space="0" w:color="auto"/>
              <w:bottom w:val="nil"/>
              <w:right w:val="single" w:sz="8" w:space="0" w:color="auto"/>
            </w:tcBorders>
            <w:shd w:val="clear" w:color="auto" w:fill="auto"/>
            <w:vAlign w:val="center"/>
            <w:hideMark/>
          </w:tcPr>
          <w:p w:rsidR="005632F6" w:rsidRPr="00133E04" w:rsidRDefault="005632F6" w:rsidP="005632F6">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4</w:t>
            </w:r>
          </w:p>
        </w:tc>
        <w:tc>
          <w:tcPr>
            <w:tcW w:w="2875" w:type="dxa"/>
            <w:tcBorders>
              <w:top w:val="nil"/>
              <w:left w:val="nil"/>
              <w:bottom w:val="nil"/>
              <w:right w:val="single" w:sz="8" w:space="0" w:color="auto"/>
            </w:tcBorders>
            <w:shd w:val="clear" w:color="auto" w:fill="auto"/>
            <w:vAlign w:val="center"/>
            <w:hideMark/>
          </w:tcPr>
          <w:p w:rsidR="005632F6" w:rsidRPr="00133E04" w:rsidRDefault="005632F6" w:rsidP="005632F6">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Пресостати</w:t>
            </w:r>
            <w:proofErr w:type="spellEnd"/>
            <w:r w:rsidRPr="00133E04">
              <w:rPr>
                <w:rFonts w:ascii="Times New Roman" w:eastAsia="Times New Roman" w:hAnsi="Times New Roman" w:cs="Times New Roman"/>
                <w:sz w:val="20"/>
                <w:szCs w:val="20"/>
                <w:lang w:val="bg-BG"/>
              </w:rPr>
              <w:t xml:space="preserve"> за ниско и високо налягане за климатик на автобус „Соларис Урбино 12“</w:t>
            </w:r>
          </w:p>
        </w:tc>
        <w:tc>
          <w:tcPr>
            <w:tcW w:w="772" w:type="dxa"/>
            <w:tcBorders>
              <w:top w:val="nil"/>
              <w:left w:val="nil"/>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nil"/>
              <w:left w:val="nil"/>
              <w:bottom w:val="nil"/>
              <w:right w:val="single" w:sz="8" w:space="0" w:color="auto"/>
            </w:tcBorders>
            <w:shd w:val="clear" w:color="auto" w:fill="auto"/>
            <w:noWrap/>
            <w:hideMark/>
          </w:tcPr>
          <w:p w:rsidR="005632F6" w:rsidRPr="00133E04" w:rsidRDefault="005632F6" w:rsidP="005632F6">
            <w:pPr>
              <w:jc w:val="right"/>
              <w:rPr>
                <w:lang w:val="bg-BG"/>
              </w:rPr>
            </w:pPr>
            <w:r w:rsidRPr="00133E04">
              <w:rPr>
                <w:lang w:val="bg-BG"/>
              </w:rPr>
              <w:t>10+10</w:t>
            </w:r>
          </w:p>
        </w:tc>
        <w:tc>
          <w:tcPr>
            <w:tcW w:w="1460" w:type="dxa"/>
            <w:tcBorders>
              <w:top w:val="nil"/>
              <w:left w:val="nil"/>
              <w:bottom w:val="nil"/>
              <w:right w:val="nil"/>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5632F6" w:rsidRPr="00133E04" w:rsidTr="005632F6">
        <w:trPr>
          <w:trHeight w:val="1035"/>
        </w:trPr>
        <w:tc>
          <w:tcPr>
            <w:tcW w:w="513" w:type="dxa"/>
            <w:vMerge/>
            <w:tcBorders>
              <w:top w:val="nil"/>
              <w:left w:val="single" w:sz="8" w:space="0" w:color="auto"/>
              <w:bottom w:val="nil"/>
              <w:right w:val="single" w:sz="8" w:space="0" w:color="auto"/>
            </w:tcBorders>
            <w:vAlign w:val="center"/>
            <w:hideMark/>
          </w:tcPr>
          <w:p w:rsidR="005632F6" w:rsidRPr="00133E04" w:rsidRDefault="005632F6" w:rsidP="005632F6">
            <w:pPr>
              <w:spacing w:after="0" w:line="240" w:lineRule="auto"/>
              <w:rPr>
                <w:rFonts w:ascii="Times New Roman" w:eastAsia="Times New Roman" w:hAnsi="Times New Roman" w:cs="Times New Roman"/>
                <w:sz w:val="20"/>
                <w:szCs w:val="20"/>
                <w:lang w:val="bg-BG"/>
              </w:rPr>
            </w:pPr>
          </w:p>
        </w:tc>
        <w:tc>
          <w:tcPr>
            <w:tcW w:w="2875" w:type="dxa"/>
            <w:tcBorders>
              <w:top w:val="nil"/>
              <w:left w:val="nil"/>
              <w:bottom w:val="nil"/>
              <w:right w:val="single" w:sz="8" w:space="0" w:color="auto"/>
            </w:tcBorders>
            <w:shd w:val="clear" w:color="auto" w:fill="auto"/>
            <w:vAlign w:val="center"/>
            <w:hideMark/>
          </w:tcPr>
          <w:p w:rsidR="005632F6" w:rsidRPr="00133E04" w:rsidRDefault="005632F6" w:rsidP="005632F6">
            <w:pPr>
              <w:spacing w:after="0" w:line="240" w:lineRule="auto"/>
              <w:rPr>
                <w:rFonts w:ascii="Times New Roman" w:eastAsia="Times New Roman" w:hAnsi="Times New Roman" w:cs="Times New Roman"/>
                <w:sz w:val="20"/>
                <w:szCs w:val="20"/>
                <w:lang w:val="bg-BG"/>
              </w:rPr>
            </w:pPr>
            <w:proofErr w:type="spellStart"/>
            <w:r w:rsidRPr="00133E04">
              <w:rPr>
                <w:rFonts w:ascii="Times New Roman" w:eastAsia="Times New Roman" w:hAnsi="Times New Roman" w:cs="Times New Roman"/>
                <w:sz w:val="20"/>
                <w:szCs w:val="20"/>
                <w:lang w:val="bg-BG"/>
              </w:rPr>
              <w:t>Пресостати</w:t>
            </w:r>
            <w:proofErr w:type="spellEnd"/>
            <w:r w:rsidRPr="00133E04">
              <w:rPr>
                <w:rFonts w:ascii="Times New Roman" w:eastAsia="Times New Roman" w:hAnsi="Times New Roman" w:cs="Times New Roman"/>
                <w:sz w:val="20"/>
                <w:szCs w:val="20"/>
                <w:lang w:val="bg-BG"/>
              </w:rPr>
              <w:t xml:space="preserve"> за ниско и високо налягане за климатик на ТБ “Шкода-Соларис“ 26TR и „Соларис </w:t>
            </w:r>
            <w:proofErr w:type="spellStart"/>
            <w:r w:rsidRPr="00133E04">
              <w:rPr>
                <w:rFonts w:ascii="Times New Roman" w:eastAsia="Times New Roman" w:hAnsi="Times New Roman" w:cs="Times New Roman"/>
                <w:sz w:val="20"/>
                <w:szCs w:val="20"/>
                <w:lang w:val="bg-BG"/>
              </w:rPr>
              <w:t>Тролино</w:t>
            </w:r>
            <w:proofErr w:type="spellEnd"/>
            <w:r w:rsidRPr="00133E04">
              <w:rPr>
                <w:rFonts w:ascii="Times New Roman" w:eastAsia="Times New Roman" w:hAnsi="Times New Roman" w:cs="Times New Roman"/>
                <w:sz w:val="20"/>
                <w:szCs w:val="20"/>
                <w:lang w:val="bg-BG"/>
              </w:rPr>
              <w:t>“ 12</w:t>
            </w:r>
          </w:p>
        </w:tc>
        <w:tc>
          <w:tcPr>
            <w:tcW w:w="772" w:type="dxa"/>
            <w:tcBorders>
              <w:top w:val="nil"/>
              <w:left w:val="nil"/>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180" w:type="dxa"/>
            <w:tcBorders>
              <w:top w:val="nil"/>
              <w:left w:val="nil"/>
              <w:bottom w:val="nil"/>
              <w:right w:val="single" w:sz="8" w:space="0" w:color="auto"/>
            </w:tcBorders>
            <w:shd w:val="clear" w:color="auto" w:fill="auto"/>
            <w:noWrap/>
            <w:hideMark/>
          </w:tcPr>
          <w:p w:rsidR="005632F6" w:rsidRPr="00133E04" w:rsidRDefault="005632F6" w:rsidP="005632F6">
            <w:pPr>
              <w:jc w:val="right"/>
              <w:rPr>
                <w:lang w:val="bg-BG"/>
              </w:rPr>
            </w:pPr>
            <w:r w:rsidRPr="00133E04">
              <w:rPr>
                <w:lang w:val="bg-BG"/>
              </w:rPr>
              <w:t>10+10</w:t>
            </w:r>
          </w:p>
        </w:tc>
        <w:tc>
          <w:tcPr>
            <w:tcW w:w="1460" w:type="dxa"/>
            <w:tcBorders>
              <w:top w:val="nil"/>
              <w:left w:val="nil"/>
              <w:bottom w:val="nil"/>
              <w:right w:val="nil"/>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nil"/>
              <w:right w:val="single" w:sz="8" w:space="0" w:color="auto"/>
            </w:tcBorders>
            <w:shd w:val="clear" w:color="auto" w:fill="auto"/>
            <w:noWrap/>
            <w:vAlign w:val="bottom"/>
            <w:hideMark/>
          </w:tcPr>
          <w:p w:rsidR="005632F6" w:rsidRPr="00133E04" w:rsidRDefault="005632F6" w:rsidP="005632F6">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15"/>
        </w:trPr>
        <w:tc>
          <w:tcPr>
            <w:tcW w:w="51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5</w:t>
            </w:r>
          </w:p>
        </w:tc>
        <w:tc>
          <w:tcPr>
            <w:tcW w:w="2875" w:type="dxa"/>
            <w:tcBorders>
              <w:top w:val="single" w:sz="8" w:space="0" w:color="auto"/>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Вентилатор за шофьор</w:t>
            </w:r>
          </w:p>
        </w:tc>
        <w:tc>
          <w:tcPr>
            <w:tcW w:w="772"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2</w:t>
            </w:r>
          </w:p>
        </w:tc>
        <w:tc>
          <w:tcPr>
            <w:tcW w:w="1460" w:type="dxa"/>
            <w:tcBorders>
              <w:top w:val="single" w:sz="8" w:space="0" w:color="auto"/>
              <w:left w:val="nil"/>
              <w:bottom w:val="single" w:sz="8" w:space="0" w:color="auto"/>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15"/>
        </w:trPr>
        <w:tc>
          <w:tcPr>
            <w:tcW w:w="513" w:type="dxa"/>
            <w:tcBorders>
              <w:top w:val="nil"/>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6</w:t>
            </w:r>
          </w:p>
        </w:tc>
        <w:tc>
          <w:tcPr>
            <w:tcW w:w="2875" w:type="dxa"/>
            <w:tcBorders>
              <w:top w:val="nil"/>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Двупътен вентил</w:t>
            </w:r>
          </w:p>
        </w:tc>
        <w:tc>
          <w:tcPr>
            <w:tcW w:w="772"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10</w:t>
            </w:r>
          </w:p>
        </w:tc>
        <w:tc>
          <w:tcPr>
            <w:tcW w:w="1460" w:type="dxa"/>
            <w:tcBorders>
              <w:top w:val="nil"/>
              <w:left w:val="nil"/>
              <w:bottom w:val="single" w:sz="8" w:space="0" w:color="auto"/>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nil"/>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15"/>
        </w:trPr>
        <w:tc>
          <w:tcPr>
            <w:tcW w:w="513" w:type="dxa"/>
            <w:tcBorders>
              <w:top w:val="nil"/>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7</w:t>
            </w:r>
          </w:p>
        </w:tc>
        <w:tc>
          <w:tcPr>
            <w:tcW w:w="2875" w:type="dxa"/>
            <w:tcBorders>
              <w:top w:val="nil"/>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Трипътен вентил</w:t>
            </w:r>
          </w:p>
        </w:tc>
        <w:tc>
          <w:tcPr>
            <w:tcW w:w="772"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10</w:t>
            </w:r>
          </w:p>
        </w:tc>
        <w:tc>
          <w:tcPr>
            <w:tcW w:w="1460" w:type="dxa"/>
            <w:tcBorders>
              <w:top w:val="nil"/>
              <w:left w:val="nil"/>
              <w:bottom w:val="nil"/>
              <w:right w:val="nil"/>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p>
        </w:tc>
        <w:tc>
          <w:tcPr>
            <w:tcW w:w="1420" w:type="dxa"/>
            <w:tcBorders>
              <w:top w:val="nil"/>
              <w:left w:val="single" w:sz="8" w:space="0" w:color="auto"/>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nil"/>
              <w:left w:val="nil"/>
              <w:bottom w:val="nil"/>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r w:rsidR="00F75069" w:rsidRPr="00133E04" w:rsidTr="005632F6">
        <w:trPr>
          <w:trHeight w:val="315"/>
        </w:trPr>
        <w:tc>
          <w:tcPr>
            <w:tcW w:w="513" w:type="dxa"/>
            <w:tcBorders>
              <w:top w:val="nil"/>
              <w:left w:val="single" w:sz="8" w:space="0" w:color="auto"/>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8</w:t>
            </w:r>
          </w:p>
        </w:tc>
        <w:tc>
          <w:tcPr>
            <w:tcW w:w="2875" w:type="dxa"/>
            <w:tcBorders>
              <w:top w:val="nil"/>
              <w:left w:val="nil"/>
              <w:bottom w:val="single" w:sz="8" w:space="0" w:color="auto"/>
              <w:right w:val="single" w:sz="8" w:space="0" w:color="auto"/>
            </w:tcBorders>
            <w:shd w:val="clear" w:color="auto" w:fill="auto"/>
            <w:vAlign w:val="center"/>
            <w:hideMark/>
          </w:tcPr>
          <w:p w:rsidR="00F75069" w:rsidRPr="00133E04" w:rsidRDefault="00F75069" w:rsidP="00F75069">
            <w:pPr>
              <w:spacing w:after="0" w:line="240" w:lineRule="auto"/>
              <w:rPr>
                <w:rFonts w:ascii="Times New Roman" w:eastAsia="Times New Roman" w:hAnsi="Times New Roman" w:cs="Times New Roman"/>
                <w:sz w:val="20"/>
                <w:szCs w:val="20"/>
                <w:lang w:val="bg-BG"/>
              </w:rPr>
            </w:pPr>
            <w:r w:rsidRPr="00133E04">
              <w:rPr>
                <w:rFonts w:ascii="Times New Roman" w:eastAsia="Times New Roman" w:hAnsi="Times New Roman" w:cs="Times New Roman"/>
                <w:sz w:val="20"/>
                <w:szCs w:val="20"/>
                <w:lang w:val="bg-BG"/>
              </w:rPr>
              <w:t>Трипътен вентил заден</w:t>
            </w:r>
          </w:p>
        </w:tc>
        <w:tc>
          <w:tcPr>
            <w:tcW w:w="772" w:type="dxa"/>
            <w:tcBorders>
              <w:top w:val="nil"/>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proofErr w:type="spellStart"/>
            <w:r w:rsidRPr="00133E04">
              <w:rPr>
                <w:rFonts w:ascii="Calibri" w:eastAsia="Times New Roman" w:hAnsi="Calibri" w:cs="Calibri"/>
                <w:color w:val="000000"/>
                <w:lang w:val="bg-BG"/>
              </w:rPr>
              <w:t>бр</w:t>
            </w:r>
            <w:proofErr w:type="spellEnd"/>
          </w:p>
        </w:tc>
        <w:tc>
          <w:tcPr>
            <w:tcW w:w="118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jc w:val="right"/>
              <w:rPr>
                <w:rFonts w:ascii="Calibri" w:eastAsia="Times New Roman" w:hAnsi="Calibri" w:cs="Calibri"/>
                <w:color w:val="000000"/>
                <w:lang w:val="bg-BG"/>
              </w:rPr>
            </w:pPr>
            <w:r w:rsidRPr="00133E04">
              <w:rPr>
                <w:rFonts w:ascii="Calibri" w:eastAsia="Times New Roman" w:hAnsi="Calibri" w:cs="Calibri"/>
                <w:color w:val="000000"/>
                <w:lang w:val="bg-BG"/>
              </w:rPr>
              <w:t>10</w:t>
            </w:r>
          </w:p>
        </w:tc>
        <w:tc>
          <w:tcPr>
            <w:tcW w:w="1460" w:type="dxa"/>
            <w:tcBorders>
              <w:top w:val="single" w:sz="8" w:space="0" w:color="auto"/>
              <w:left w:val="nil"/>
              <w:bottom w:val="single" w:sz="8" w:space="0" w:color="auto"/>
              <w:right w:val="nil"/>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4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F75069" w:rsidRPr="00133E04" w:rsidRDefault="00F75069" w:rsidP="00F75069">
            <w:pPr>
              <w:spacing w:after="0" w:line="240" w:lineRule="auto"/>
              <w:rPr>
                <w:rFonts w:ascii="Calibri" w:eastAsia="Times New Roman" w:hAnsi="Calibri" w:cs="Calibri"/>
                <w:color w:val="000000"/>
                <w:lang w:val="bg-BG"/>
              </w:rPr>
            </w:pPr>
            <w:r w:rsidRPr="00133E04">
              <w:rPr>
                <w:rFonts w:ascii="Calibri" w:eastAsia="Times New Roman" w:hAnsi="Calibri" w:cs="Calibri"/>
                <w:color w:val="000000"/>
                <w:lang w:val="bg-BG"/>
              </w:rPr>
              <w:t> </w:t>
            </w:r>
          </w:p>
        </w:tc>
      </w:tr>
    </w:tbl>
    <w:p w:rsidR="00E56D80" w:rsidRPr="00133E04" w:rsidRDefault="00E56D80" w:rsidP="00E56D80">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56D80" w:rsidRPr="00133E04" w:rsidRDefault="00E56D80" w:rsidP="00E56D80">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133E04"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133E04">
        <w:rPr>
          <w:rFonts w:ascii="Times New Roman" w:eastAsia="Times New Roman" w:hAnsi="Times New Roman" w:cs="Times New Roman"/>
          <w:b/>
          <w:i/>
          <w:sz w:val="20"/>
          <w:szCs w:val="20"/>
          <w:lang w:val="bg-BG" w:eastAsia="ar-SA"/>
        </w:rPr>
        <w:t xml:space="preserve">* Участниците следва </w:t>
      </w:r>
      <w:r w:rsidRPr="00133E04">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133E04">
        <w:rPr>
          <w:rFonts w:ascii="Times New Roman" w:eastAsia="Times New Roman" w:hAnsi="Times New Roman" w:cs="Times New Roman"/>
          <w:b/>
          <w:i/>
          <w:iCs/>
          <w:sz w:val="20"/>
          <w:szCs w:val="20"/>
          <w:lang w:val="bg-BG" w:eastAsia="ar-SA"/>
        </w:rPr>
        <w:t>Непопълнени</w:t>
      </w:r>
      <w:proofErr w:type="spellEnd"/>
      <w:r w:rsidRPr="00133E04">
        <w:rPr>
          <w:rFonts w:ascii="Times New Roman" w:eastAsia="Times New Roman" w:hAnsi="Times New Roman" w:cs="Times New Roman"/>
          <w:b/>
          <w:i/>
          <w:iCs/>
          <w:sz w:val="20"/>
          <w:szCs w:val="20"/>
          <w:lang w:val="bg-BG" w:eastAsia="ar-SA"/>
        </w:rPr>
        <w:t xml:space="preserve"> редове не се допускат. Единичната цена  следва </w:t>
      </w:r>
      <w:r w:rsidRPr="00133E04">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133E04"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133E04"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133E04">
        <w:rPr>
          <w:rFonts w:ascii="Times New Roman" w:eastAsia="Times New Roman" w:hAnsi="Times New Roman" w:cs="Times New Roman"/>
          <w:b/>
          <w:bCs/>
          <w:sz w:val="20"/>
          <w:szCs w:val="20"/>
          <w:lang w:val="bg-BG" w:eastAsia="ar-SA"/>
        </w:rPr>
        <w:t>Общият сбор от единичните цени е в размер на: ........................................................</w:t>
      </w:r>
      <w:r w:rsidRPr="00936B3B">
        <w:rPr>
          <w:rFonts w:ascii="Times New Roman" w:eastAsia="Times New Roman" w:hAnsi="Times New Roman" w:cs="Times New Roman"/>
          <w:b/>
          <w:bCs/>
          <w:sz w:val="20"/>
          <w:szCs w:val="20"/>
          <w:lang w:val="bg-BG" w:eastAsia="ar-SA"/>
        </w:rPr>
        <w:t xml:space="preserve">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lastRenderedPageBreak/>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27"/>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0B287E"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B287E">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E56D80" w:rsidRDefault="00E56D80"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5D0828" w:rsidRPr="0021547E" w:rsidRDefault="005D0828" w:rsidP="005D0828">
      <w:pPr>
        <w:suppressAutoHyphens/>
        <w:autoSpaceDE w:val="0"/>
        <w:spacing w:line="259" w:lineRule="atLeast"/>
        <w:jc w:val="both"/>
        <w:rPr>
          <w:rFonts w:ascii="Times New Roman" w:eastAsia="Times New Roman CYR" w:hAnsi="Times New Roman" w:cs="Times New Roman"/>
          <w:b/>
          <w:bCs/>
          <w:sz w:val="24"/>
          <w:szCs w:val="24"/>
          <w:u w:val="single"/>
          <w:lan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.11</w:t>
      </w:r>
    </w:p>
    <w:p w:rsidR="005D0828" w:rsidRPr="005B2FB0" w:rsidRDefault="005D0828" w:rsidP="005D08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D0828" w:rsidRPr="005B2FB0" w:rsidRDefault="005D0828" w:rsidP="005D08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D0828" w:rsidRPr="005B2FB0" w:rsidRDefault="005D0828" w:rsidP="005D0828">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5D0828" w:rsidRPr="005B2FB0" w:rsidRDefault="005D0828" w:rsidP="005D082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D0828" w:rsidRPr="005B2FB0" w:rsidRDefault="005D0828" w:rsidP="005D0828">
      <w:pPr>
        <w:suppressAutoHyphens/>
        <w:autoSpaceDE w:val="0"/>
        <w:spacing w:after="0" w:line="240" w:lineRule="auto"/>
        <w:rPr>
          <w:rFonts w:ascii="Times New Roman" w:eastAsia="Times New Roman" w:hAnsi="Times New Roman" w:cs="Times New Roman"/>
          <w:sz w:val="24"/>
          <w:szCs w:val="24"/>
          <w:lang w:val="en" w:eastAsia="ar-SA"/>
        </w:rPr>
      </w:pPr>
    </w:p>
    <w:p w:rsidR="005D0828" w:rsidRPr="005B2FB0" w:rsidRDefault="005D0828" w:rsidP="005D0828">
      <w:pPr>
        <w:suppressAutoHyphens/>
        <w:autoSpaceDE w:val="0"/>
        <w:spacing w:after="0" w:line="240" w:lineRule="auto"/>
        <w:jc w:val="center"/>
        <w:rPr>
          <w:rFonts w:ascii="Times New Roman" w:eastAsia="Times New Roman" w:hAnsi="Times New Roman" w:cs="Times New Roman"/>
          <w:sz w:val="24"/>
          <w:szCs w:val="24"/>
          <w:lang w:val="en" w:eastAsia="ar-SA"/>
        </w:rPr>
      </w:pPr>
    </w:p>
    <w:p w:rsidR="005D0828" w:rsidRPr="00936B3B" w:rsidRDefault="005D0828" w:rsidP="005D0828">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5D0828" w:rsidRPr="00936B3B" w:rsidRDefault="005D0828" w:rsidP="005D082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5D0828" w:rsidRPr="00936B3B" w:rsidRDefault="005D0828" w:rsidP="005D0828">
      <w:pPr>
        <w:suppressAutoHyphens/>
        <w:autoSpaceDE w:val="0"/>
        <w:spacing w:after="0" w:line="240" w:lineRule="auto"/>
        <w:jc w:val="center"/>
        <w:rPr>
          <w:rFonts w:ascii="Times New Roman" w:eastAsia="Times New Roman" w:hAnsi="Times New Roman" w:cs="Times New Roman"/>
          <w:sz w:val="24"/>
          <w:szCs w:val="24"/>
          <w:lang w:val="bg-BG" w:eastAsia="ar-SA"/>
        </w:rPr>
      </w:pPr>
    </w:p>
    <w:p w:rsidR="005D0828" w:rsidRPr="00936B3B" w:rsidRDefault="005D0828" w:rsidP="005D0828">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5D0828" w:rsidRPr="00936B3B" w:rsidRDefault="005D0828" w:rsidP="005D082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5D0828" w:rsidRPr="00936B3B" w:rsidRDefault="005D0828" w:rsidP="005D0828">
      <w:pPr>
        <w:suppressAutoHyphens/>
        <w:autoSpaceDE w:val="0"/>
        <w:spacing w:after="0" w:line="240" w:lineRule="auto"/>
        <w:jc w:val="both"/>
        <w:rPr>
          <w:rFonts w:ascii="Times New Roman" w:eastAsia="Times New Roman" w:hAnsi="Times New Roman" w:cs="Times New Roman"/>
          <w:sz w:val="24"/>
          <w:szCs w:val="24"/>
          <w:lang w:val="bg-BG" w:eastAsia="ar-SA"/>
        </w:rPr>
      </w:pPr>
    </w:p>
    <w:p w:rsidR="005D0828" w:rsidRPr="00936B3B" w:rsidRDefault="005D0828" w:rsidP="005D0828">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5D0828" w:rsidRPr="00936B3B" w:rsidRDefault="005D0828" w:rsidP="005D0828">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val="bg-BG" w:eastAsia="ar-SA"/>
        </w:rPr>
        <w:t xml:space="preserve"> 1</w:t>
      </w:r>
      <w:r>
        <w:rPr>
          <w:rFonts w:ascii="Times New Roman" w:eastAsia="Times New Roman CYR" w:hAnsi="Times New Roman" w:cs="Times New Roman"/>
          <w:b/>
          <w:color w:val="000000"/>
          <w:spacing w:val="-6"/>
          <w:sz w:val="24"/>
          <w:szCs w:val="24"/>
          <w:lang w:eastAsia="ar-SA"/>
        </w:rPr>
        <w:t>1</w:t>
      </w:r>
      <w:r>
        <w:rPr>
          <w:rFonts w:ascii="Times New Roman" w:eastAsia="Times New Roman CYR" w:hAnsi="Times New Roman" w:cs="Times New Roman"/>
          <w:b/>
          <w:color w:val="000000"/>
          <w:spacing w:val="-6"/>
          <w:sz w:val="24"/>
          <w:szCs w:val="24"/>
          <w:lang w:val="bg-BG" w:eastAsia="ar-SA"/>
        </w:rPr>
        <w:t xml:space="preserve"> </w:t>
      </w:r>
      <w:r w:rsidRPr="00936B3B">
        <w:rPr>
          <w:rFonts w:ascii="Times New Roman" w:eastAsia="Times New Roman CYR" w:hAnsi="Times New Roman" w:cs="Times New Roman"/>
          <w:b/>
          <w:color w:val="000000"/>
          <w:spacing w:val="-6"/>
          <w:sz w:val="24"/>
          <w:szCs w:val="24"/>
          <w:lang w:val="bg-BG" w:eastAsia="ar-SA"/>
        </w:rPr>
        <w:t xml:space="preserve"> за </w:t>
      </w:r>
      <w:r w:rsidR="008F2D54" w:rsidRPr="008F2D54">
        <w:rPr>
          <w:rFonts w:ascii="Times New Roman" w:eastAsia="Times New Roman CYR" w:hAnsi="Times New Roman" w:cs="Times New Roman"/>
          <w:b/>
          <w:color w:val="000000"/>
          <w:spacing w:val="-6"/>
          <w:sz w:val="24"/>
          <w:szCs w:val="24"/>
          <w:lang w:val="bg-BG" w:eastAsia="ar-SA"/>
        </w:rPr>
        <w:t>Доставка на части за въздушна система на автобус „Соларис Урбино 12“ , ТБ “Шкода-Соларис“ 26</w:t>
      </w:r>
      <w:r w:rsidR="008F2D54" w:rsidRPr="008F2D54">
        <w:rPr>
          <w:rFonts w:ascii="Times New Roman" w:eastAsia="Times New Roman CYR" w:hAnsi="Times New Roman" w:cs="Times New Roman"/>
          <w:b/>
          <w:color w:val="000000"/>
          <w:spacing w:val="-6"/>
          <w:sz w:val="24"/>
          <w:szCs w:val="24"/>
          <w:lang w:eastAsia="ar-SA"/>
        </w:rPr>
        <w:t>TR</w:t>
      </w:r>
      <w:r w:rsidR="008F2D54" w:rsidRPr="008F2D54">
        <w:rPr>
          <w:rFonts w:ascii="Times New Roman" w:eastAsia="Times New Roman CYR" w:hAnsi="Times New Roman" w:cs="Times New Roman"/>
          <w:b/>
          <w:color w:val="000000"/>
          <w:spacing w:val="-6"/>
          <w:sz w:val="24"/>
          <w:szCs w:val="24"/>
          <w:lang w:val="bg-BG" w:eastAsia="ar-SA"/>
        </w:rPr>
        <w:t xml:space="preserve"> и  „Соларис </w:t>
      </w:r>
      <w:proofErr w:type="spellStart"/>
      <w:r w:rsidR="008F2D54" w:rsidRPr="008F2D54">
        <w:rPr>
          <w:rFonts w:ascii="Times New Roman" w:eastAsia="Times New Roman CYR" w:hAnsi="Times New Roman" w:cs="Times New Roman"/>
          <w:b/>
          <w:color w:val="000000"/>
          <w:spacing w:val="-6"/>
          <w:sz w:val="24"/>
          <w:szCs w:val="24"/>
          <w:lang w:val="bg-BG" w:eastAsia="ar-SA"/>
        </w:rPr>
        <w:t>Тролино</w:t>
      </w:r>
      <w:proofErr w:type="spellEnd"/>
      <w:r w:rsidR="008F2D54" w:rsidRPr="008F2D54">
        <w:rPr>
          <w:rFonts w:ascii="Times New Roman" w:eastAsia="Times New Roman CYR" w:hAnsi="Times New Roman" w:cs="Times New Roman"/>
          <w:b/>
          <w:color w:val="000000"/>
          <w:spacing w:val="-6"/>
          <w:sz w:val="24"/>
          <w:szCs w:val="24"/>
          <w:lang w:val="bg-BG" w:eastAsia="ar-SA"/>
        </w:rPr>
        <w:t>“</w:t>
      </w:r>
      <w:r w:rsidR="008F2D54" w:rsidRPr="008F2D54">
        <w:rPr>
          <w:rFonts w:ascii="Times New Roman" w:eastAsia="Times New Roman CYR" w:hAnsi="Times New Roman" w:cs="Times New Roman"/>
          <w:b/>
          <w:color w:val="000000"/>
          <w:spacing w:val="-6"/>
          <w:sz w:val="24"/>
          <w:szCs w:val="24"/>
          <w:lang w:eastAsia="ar-SA"/>
        </w:rPr>
        <w:t xml:space="preserve"> 12</w:t>
      </w:r>
      <w:r w:rsidRPr="00936B3B">
        <w:rPr>
          <w:rFonts w:ascii="Times New Roman" w:eastAsia="Times New Roman" w:hAnsi="Times New Roman" w:cs="Times New Roman"/>
          <w:sz w:val="24"/>
          <w:szCs w:val="24"/>
          <w:lang w:val="bg-BG" w:eastAsia="ar-SA"/>
        </w:rPr>
        <w:tab/>
      </w:r>
    </w:p>
    <w:p w:rsidR="005D0828" w:rsidRPr="00936B3B" w:rsidRDefault="005D0828" w:rsidP="005D0828">
      <w:pPr>
        <w:suppressAutoHyphens/>
        <w:autoSpaceDE w:val="0"/>
        <w:spacing w:after="120" w:line="240" w:lineRule="auto"/>
        <w:jc w:val="both"/>
        <w:rPr>
          <w:rFonts w:ascii="Times New Roman" w:eastAsia="Times New Roman" w:hAnsi="Times New Roman" w:cs="Times New Roman"/>
          <w:sz w:val="20"/>
          <w:szCs w:val="20"/>
          <w:lang w:val="bg-BG" w:eastAsia="ar-SA"/>
        </w:rPr>
      </w:pPr>
    </w:p>
    <w:p w:rsidR="005D0828" w:rsidRPr="00936B3B" w:rsidRDefault="005D0828" w:rsidP="005D0828">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w:t>
      </w:r>
      <w:r w:rsidRPr="00936B3B">
        <w:rPr>
          <w:rFonts w:ascii="Times New Roman" w:eastAsia="Times New Roman" w:hAnsi="Times New Roman" w:cs="Times New Roman"/>
          <w:sz w:val="20"/>
          <w:szCs w:val="20"/>
          <w:lang w:val="bg-BG" w:eastAsia="ar-SA"/>
        </w:rPr>
        <w:lastRenderedPageBreak/>
        <w:t>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5D0828" w:rsidRPr="00455C7A" w:rsidRDefault="00C34321" w:rsidP="00C34321">
      <w:pPr>
        <w:pStyle w:val="21"/>
        <w:numPr>
          <w:ilvl w:val="0"/>
          <w:numId w:val="0"/>
        </w:numPr>
        <w:rPr>
          <w:sz w:val="20"/>
          <w:szCs w:val="20"/>
          <w:lang w:val="bg-BG"/>
        </w:rPr>
      </w:pPr>
      <w:r>
        <w:rPr>
          <w:sz w:val="20"/>
          <w:szCs w:val="20"/>
          <w:lang w:val="bg-BG"/>
        </w:rPr>
        <w:t>1.</w:t>
      </w:r>
      <w:r w:rsidR="005D0828"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1"/>
        <w:gridCol w:w="2915"/>
        <w:gridCol w:w="772"/>
        <w:gridCol w:w="1180"/>
        <w:gridCol w:w="1423"/>
        <w:gridCol w:w="1417"/>
        <w:gridCol w:w="1232"/>
      </w:tblGrid>
      <w:tr w:rsidR="00A11AF0" w:rsidRPr="00A11AF0" w:rsidTr="00A11AF0">
        <w:trPr>
          <w:trHeight w:val="315"/>
        </w:trPr>
        <w:tc>
          <w:tcPr>
            <w:tcW w:w="520" w:type="dxa"/>
            <w:tcBorders>
              <w:top w:val="single" w:sz="8" w:space="0" w:color="auto"/>
              <w:left w:val="single" w:sz="8" w:space="0" w:color="auto"/>
              <w:bottom w:val="single" w:sz="8" w:space="0" w:color="auto"/>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w:t>
            </w:r>
          </w:p>
        </w:tc>
        <w:tc>
          <w:tcPr>
            <w:tcW w:w="3000"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nil"/>
              <w:bottom w:val="nil"/>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Каталожен №</w:t>
            </w:r>
          </w:p>
        </w:tc>
      </w:tr>
      <w:tr w:rsidR="00A11AF0" w:rsidRPr="00A11AF0" w:rsidTr="00A11AF0">
        <w:trPr>
          <w:trHeight w:val="780"/>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Датчик за налягане на въздушната система на автобус „Соларис Урбино 12“</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2</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Глава за компресор на автобус „Соларис Урбино 12“</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3</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за компресор на автобус „Соларис Урбино 12“</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4</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Спирачен педал</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5</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за спирачен педал(1102-408-020)</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6</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Петпътен разделител</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7</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на петпътен разпределител(1102-252-000)</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8</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Пропорционален клапан</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780"/>
        </w:trPr>
        <w:tc>
          <w:tcPr>
            <w:tcW w:w="520" w:type="dxa"/>
            <w:tcBorders>
              <w:top w:val="nil"/>
              <w:left w:val="single" w:sz="8" w:space="0" w:color="auto"/>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jc w:val="right"/>
              <w:rPr>
                <w:rFonts w:ascii="Calibri" w:eastAsia="Times New Roman" w:hAnsi="Calibri" w:cs="Calibri"/>
                <w:color w:val="000000"/>
                <w:lang w:val="bg-BG"/>
              </w:rPr>
            </w:pPr>
            <w:r w:rsidRPr="00A11AF0">
              <w:rPr>
                <w:rFonts w:ascii="Calibri" w:eastAsia="Times New Roman" w:hAnsi="Calibri" w:cs="Calibri"/>
                <w:color w:val="000000"/>
                <w:lang w:val="bg-BG"/>
              </w:rPr>
              <w:t>9</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за пропорционален клапан(0000-112-389)</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10</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Модулатор</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11</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за модулатор(1102-732-030)</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6</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31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12</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Кран ръчна спирачка</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13</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Ремонтен комплект за кран ръчна спирачка(1102-662-000)</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single" w:sz="8" w:space="0" w:color="000000"/>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14</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Въздушна възглавница на окачването(предни тролейбуси)</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10</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nil"/>
              <w:left w:val="single" w:sz="8" w:space="0" w:color="auto"/>
              <w:bottom w:val="nil"/>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15</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Въздушна възглавница на окачването(предни автобуси)</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r w:rsidR="00A11AF0" w:rsidRPr="00A11AF0" w:rsidTr="00A11AF0">
        <w:trPr>
          <w:trHeight w:val="525"/>
        </w:trPr>
        <w:tc>
          <w:tcPr>
            <w:tcW w:w="5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lang w:val="bg-BG"/>
              </w:rPr>
            </w:pPr>
            <w:r w:rsidRPr="00A11AF0">
              <w:rPr>
                <w:rFonts w:ascii="Times New Roman" w:eastAsia="Times New Roman" w:hAnsi="Times New Roman" w:cs="Times New Roman"/>
                <w:color w:val="000000"/>
                <w:lang w:val="bg-BG"/>
              </w:rPr>
              <w:t>16</w:t>
            </w:r>
          </w:p>
        </w:tc>
        <w:tc>
          <w:tcPr>
            <w:tcW w:w="3000" w:type="dxa"/>
            <w:tcBorders>
              <w:top w:val="nil"/>
              <w:left w:val="nil"/>
              <w:bottom w:val="single" w:sz="8" w:space="0" w:color="auto"/>
              <w:right w:val="single" w:sz="8" w:space="0" w:color="auto"/>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sz w:val="20"/>
                <w:szCs w:val="20"/>
                <w:lang w:val="bg-BG"/>
              </w:rPr>
            </w:pPr>
            <w:r w:rsidRPr="00A11AF0">
              <w:rPr>
                <w:rFonts w:ascii="Times New Roman" w:eastAsia="Times New Roman" w:hAnsi="Times New Roman" w:cs="Times New Roman"/>
                <w:sz w:val="20"/>
                <w:szCs w:val="20"/>
                <w:lang w:val="bg-BG"/>
              </w:rPr>
              <w:t>Въздушна възглавница на окачването(задни за всички)</w:t>
            </w:r>
          </w:p>
        </w:tc>
        <w:tc>
          <w:tcPr>
            <w:tcW w:w="760" w:type="dxa"/>
            <w:tcBorders>
              <w:top w:val="nil"/>
              <w:left w:val="nil"/>
              <w:bottom w:val="single" w:sz="8" w:space="0" w:color="auto"/>
              <w:right w:val="single" w:sz="8" w:space="0" w:color="auto"/>
            </w:tcBorders>
            <w:shd w:val="clear" w:color="auto" w:fill="auto"/>
            <w:noWrap/>
            <w:vAlign w:val="bottom"/>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proofErr w:type="spellStart"/>
            <w:r w:rsidRPr="00A11AF0">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A11AF0" w:rsidRPr="00A11AF0" w:rsidRDefault="00A11AF0" w:rsidP="00A11AF0">
            <w:pPr>
              <w:spacing w:after="0" w:line="240" w:lineRule="auto"/>
              <w:jc w:val="right"/>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40</w:t>
            </w:r>
          </w:p>
        </w:tc>
        <w:tc>
          <w:tcPr>
            <w:tcW w:w="146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A11AF0" w:rsidRPr="00A11AF0" w:rsidRDefault="00A11AF0" w:rsidP="00A11AF0">
            <w:pPr>
              <w:spacing w:after="0" w:line="240" w:lineRule="auto"/>
              <w:rPr>
                <w:rFonts w:ascii="Times New Roman" w:eastAsia="Times New Roman" w:hAnsi="Times New Roman" w:cs="Times New Roman"/>
                <w:color w:val="000000"/>
                <w:sz w:val="20"/>
                <w:szCs w:val="20"/>
                <w:lang w:val="bg-BG"/>
              </w:rPr>
            </w:pPr>
            <w:r w:rsidRPr="00A11AF0">
              <w:rPr>
                <w:rFonts w:ascii="Times New Roman" w:eastAsia="Times New Roman" w:hAnsi="Times New Roman" w:cs="Times New Roman"/>
                <w:color w:val="000000"/>
                <w:sz w:val="20"/>
                <w:szCs w:val="20"/>
                <w:lang w:val="bg-BG"/>
              </w:rPr>
              <w:t> </w:t>
            </w:r>
          </w:p>
        </w:tc>
      </w:tr>
    </w:tbl>
    <w:p w:rsidR="005D0828" w:rsidRPr="00A11AF0" w:rsidRDefault="005D0828" w:rsidP="005D0828">
      <w:pPr>
        <w:pStyle w:val="af1"/>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5D0828" w:rsidRPr="00936B3B" w:rsidRDefault="005D0828" w:rsidP="005D082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lastRenderedPageBreak/>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29"/>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0D2D32"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D2D32">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A11AF0" w:rsidRDefault="00A11AF0" w:rsidP="00A11AF0">
      <w:pPr>
        <w:suppressAutoHyphens/>
        <w:autoSpaceDE w:val="0"/>
        <w:spacing w:after="120" w:line="240" w:lineRule="auto"/>
        <w:jc w:val="both"/>
        <w:rPr>
          <w:rFonts w:ascii="Times New Roman" w:eastAsia="Times New Roman" w:hAnsi="Times New Roman" w:cs="Times New Roman"/>
          <w:sz w:val="20"/>
          <w:szCs w:val="20"/>
          <w:lang w:eastAsia="ar-SA"/>
        </w:rPr>
      </w:pPr>
    </w:p>
    <w:p w:rsidR="00A11AF0" w:rsidRPr="0021547E" w:rsidRDefault="00A11AF0" w:rsidP="00A11AF0">
      <w:pPr>
        <w:suppressAutoHyphens/>
        <w:autoSpaceDE w:val="0"/>
        <w:spacing w:line="259" w:lineRule="atLeast"/>
        <w:jc w:val="both"/>
        <w:rPr>
          <w:rFonts w:ascii="Times New Roman" w:eastAsia="Times New Roman CYR" w:hAnsi="Times New Roman" w:cs="Times New Roman"/>
          <w:b/>
          <w:bCs/>
          <w:sz w:val="24"/>
          <w:szCs w:val="24"/>
          <w:u w:val="single"/>
          <w:lan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.12</w:t>
      </w:r>
    </w:p>
    <w:p w:rsidR="00A11AF0" w:rsidRPr="005B2FB0" w:rsidRDefault="00A11AF0" w:rsidP="00A11AF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1AF0" w:rsidRPr="005B2FB0" w:rsidRDefault="00A11AF0" w:rsidP="00A11AF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1AF0" w:rsidRPr="005B2FB0" w:rsidRDefault="00A11AF0" w:rsidP="00A11AF0">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A11AF0" w:rsidRPr="005B2FB0" w:rsidRDefault="00A11AF0" w:rsidP="00A11AF0">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A11AF0" w:rsidRPr="005B2FB0" w:rsidRDefault="00A11AF0" w:rsidP="00A11AF0">
      <w:pPr>
        <w:suppressAutoHyphens/>
        <w:autoSpaceDE w:val="0"/>
        <w:spacing w:after="0" w:line="240" w:lineRule="auto"/>
        <w:rPr>
          <w:rFonts w:ascii="Times New Roman" w:eastAsia="Times New Roman" w:hAnsi="Times New Roman" w:cs="Times New Roman"/>
          <w:sz w:val="24"/>
          <w:szCs w:val="24"/>
          <w:lang w:val="en" w:eastAsia="ar-SA"/>
        </w:rPr>
      </w:pPr>
    </w:p>
    <w:p w:rsidR="00A11AF0" w:rsidRPr="005B2FB0" w:rsidRDefault="00A11AF0" w:rsidP="00A11AF0">
      <w:pPr>
        <w:suppressAutoHyphens/>
        <w:autoSpaceDE w:val="0"/>
        <w:spacing w:after="0" w:line="240" w:lineRule="auto"/>
        <w:jc w:val="center"/>
        <w:rPr>
          <w:rFonts w:ascii="Times New Roman" w:eastAsia="Times New Roman" w:hAnsi="Times New Roman" w:cs="Times New Roman"/>
          <w:sz w:val="24"/>
          <w:szCs w:val="24"/>
          <w:lang w:val="en" w:eastAsia="ar-SA"/>
        </w:rPr>
      </w:pPr>
    </w:p>
    <w:p w:rsidR="00A11AF0" w:rsidRPr="00936B3B" w:rsidRDefault="00A11AF0" w:rsidP="00A11AF0">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A11AF0" w:rsidRPr="00936B3B" w:rsidRDefault="00A11AF0" w:rsidP="00A11AF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A11AF0" w:rsidRPr="00936B3B" w:rsidRDefault="00A11AF0" w:rsidP="00A11AF0">
      <w:pPr>
        <w:suppressAutoHyphens/>
        <w:autoSpaceDE w:val="0"/>
        <w:spacing w:after="0" w:line="240" w:lineRule="auto"/>
        <w:jc w:val="center"/>
        <w:rPr>
          <w:rFonts w:ascii="Times New Roman" w:eastAsia="Times New Roman" w:hAnsi="Times New Roman" w:cs="Times New Roman"/>
          <w:sz w:val="24"/>
          <w:szCs w:val="24"/>
          <w:lang w:val="bg-BG" w:eastAsia="ar-SA"/>
        </w:rPr>
      </w:pPr>
    </w:p>
    <w:p w:rsidR="00A11AF0" w:rsidRPr="00936B3B" w:rsidRDefault="00A11AF0" w:rsidP="00A11AF0">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A11AF0" w:rsidRPr="00936B3B" w:rsidRDefault="00A11AF0" w:rsidP="00A11AF0">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A11AF0" w:rsidRPr="00936B3B" w:rsidRDefault="00A11AF0" w:rsidP="00A11AF0">
      <w:pPr>
        <w:suppressAutoHyphens/>
        <w:autoSpaceDE w:val="0"/>
        <w:spacing w:after="0" w:line="240" w:lineRule="auto"/>
        <w:jc w:val="both"/>
        <w:rPr>
          <w:rFonts w:ascii="Times New Roman" w:eastAsia="Times New Roman" w:hAnsi="Times New Roman" w:cs="Times New Roman"/>
          <w:sz w:val="24"/>
          <w:szCs w:val="24"/>
          <w:lang w:val="bg-BG" w:eastAsia="ar-SA"/>
        </w:rPr>
      </w:pPr>
    </w:p>
    <w:p w:rsidR="00A11AF0" w:rsidRPr="00936B3B" w:rsidRDefault="00A11AF0" w:rsidP="00A11AF0">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A11AF0" w:rsidRPr="00936B3B" w:rsidRDefault="00A11AF0" w:rsidP="00A11AF0">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val="bg-BG" w:eastAsia="ar-SA"/>
        </w:rPr>
        <w:t xml:space="preserve"> 1</w:t>
      </w:r>
      <w:r w:rsidR="00E61218">
        <w:rPr>
          <w:rFonts w:ascii="Times New Roman" w:eastAsia="Times New Roman CYR" w:hAnsi="Times New Roman" w:cs="Times New Roman"/>
          <w:b/>
          <w:color w:val="000000"/>
          <w:spacing w:val="-6"/>
          <w:sz w:val="24"/>
          <w:szCs w:val="24"/>
          <w:lang w:eastAsia="ar-SA"/>
        </w:rPr>
        <w:t>2</w:t>
      </w:r>
      <w:r>
        <w:rPr>
          <w:rFonts w:ascii="Times New Roman" w:eastAsia="Times New Roman CYR" w:hAnsi="Times New Roman" w:cs="Times New Roman"/>
          <w:b/>
          <w:color w:val="000000"/>
          <w:spacing w:val="-6"/>
          <w:sz w:val="24"/>
          <w:szCs w:val="24"/>
          <w:lang w:val="bg-BG" w:eastAsia="ar-SA"/>
        </w:rPr>
        <w:t xml:space="preserve"> </w:t>
      </w:r>
      <w:r w:rsidRPr="00936B3B">
        <w:rPr>
          <w:rFonts w:ascii="Times New Roman" w:eastAsia="Times New Roman CYR" w:hAnsi="Times New Roman" w:cs="Times New Roman"/>
          <w:b/>
          <w:color w:val="000000"/>
          <w:spacing w:val="-6"/>
          <w:sz w:val="24"/>
          <w:szCs w:val="24"/>
          <w:lang w:val="bg-BG" w:eastAsia="ar-SA"/>
        </w:rPr>
        <w:t xml:space="preserve"> за </w:t>
      </w:r>
      <w:bookmarkStart w:id="21" w:name="_Hlk9428767"/>
      <w:r w:rsidR="00E61218" w:rsidRPr="00E61218">
        <w:rPr>
          <w:rFonts w:ascii="Times New Roman" w:eastAsia="Times New Roman CYR" w:hAnsi="Times New Roman" w:cs="Times New Roman"/>
          <w:b/>
          <w:color w:val="000000"/>
          <w:spacing w:val="-6"/>
          <w:sz w:val="24"/>
          <w:szCs w:val="24"/>
          <w:lang w:val="bg-BG" w:eastAsia="ar-SA"/>
        </w:rPr>
        <w:t>Доставка на резервни части за каросерия салон на автобус  „Соларис Урбино 12“ и ТБ “Шкода-Соларис“ 26</w:t>
      </w:r>
      <w:r w:rsidR="00E61218" w:rsidRPr="00E61218">
        <w:rPr>
          <w:rFonts w:ascii="Times New Roman" w:eastAsia="Times New Roman CYR" w:hAnsi="Times New Roman" w:cs="Times New Roman"/>
          <w:b/>
          <w:color w:val="000000"/>
          <w:spacing w:val="-6"/>
          <w:sz w:val="24"/>
          <w:szCs w:val="24"/>
          <w:lang w:eastAsia="ar-SA"/>
        </w:rPr>
        <w:t>TR</w:t>
      </w:r>
      <w:r w:rsidR="00E61218" w:rsidRPr="00E61218">
        <w:rPr>
          <w:rFonts w:ascii="Times New Roman" w:eastAsia="Times New Roman CYR" w:hAnsi="Times New Roman" w:cs="Times New Roman"/>
          <w:b/>
          <w:color w:val="000000"/>
          <w:spacing w:val="-6"/>
          <w:sz w:val="24"/>
          <w:szCs w:val="24"/>
          <w:lang w:val="bg-BG" w:eastAsia="ar-SA"/>
        </w:rPr>
        <w:t xml:space="preserve">, „Соларис </w:t>
      </w:r>
      <w:proofErr w:type="spellStart"/>
      <w:r w:rsidR="00E61218" w:rsidRPr="00E61218">
        <w:rPr>
          <w:rFonts w:ascii="Times New Roman" w:eastAsia="Times New Roman CYR" w:hAnsi="Times New Roman" w:cs="Times New Roman"/>
          <w:b/>
          <w:color w:val="000000"/>
          <w:spacing w:val="-6"/>
          <w:sz w:val="24"/>
          <w:szCs w:val="24"/>
          <w:lang w:val="bg-BG" w:eastAsia="ar-SA"/>
        </w:rPr>
        <w:t>Тролино</w:t>
      </w:r>
      <w:proofErr w:type="spellEnd"/>
      <w:r w:rsidR="00E61218" w:rsidRPr="00E61218">
        <w:rPr>
          <w:rFonts w:ascii="Times New Roman" w:eastAsia="Times New Roman CYR" w:hAnsi="Times New Roman" w:cs="Times New Roman"/>
          <w:b/>
          <w:color w:val="000000"/>
          <w:spacing w:val="-6"/>
          <w:sz w:val="24"/>
          <w:szCs w:val="24"/>
          <w:lang w:val="bg-BG" w:eastAsia="ar-SA"/>
        </w:rPr>
        <w:t>“</w:t>
      </w:r>
      <w:r w:rsidR="00E61218" w:rsidRPr="00E61218">
        <w:rPr>
          <w:rFonts w:ascii="Times New Roman" w:eastAsia="Times New Roman CYR" w:hAnsi="Times New Roman" w:cs="Times New Roman"/>
          <w:b/>
          <w:color w:val="000000"/>
          <w:spacing w:val="-6"/>
          <w:sz w:val="24"/>
          <w:szCs w:val="24"/>
          <w:lang w:eastAsia="ar-SA"/>
        </w:rPr>
        <w:t xml:space="preserve"> 12</w:t>
      </w:r>
      <w:bookmarkEnd w:id="21"/>
      <w:r w:rsidRPr="00936B3B">
        <w:rPr>
          <w:rFonts w:ascii="Times New Roman" w:eastAsia="Times New Roman" w:hAnsi="Times New Roman" w:cs="Times New Roman"/>
          <w:sz w:val="24"/>
          <w:szCs w:val="24"/>
          <w:lang w:val="bg-BG" w:eastAsia="ar-SA"/>
        </w:rPr>
        <w:tab/>
      </w:r>
    </w:p>
    <w:p w:rsidR="00A11AF0" w:rsidRPr="00936B3B" w:rsidRDefault="00A11AF0" w:rsidP="00A11AF0">
      <w:pPr>
        <w:suppressAutoHyphens/>
        <w:autoSpaceDE w:val="0"/>
        <w:spacing w:after="120" w:line="240" w:lineRule="auto"/>
        <w:jc w:val="both"/>
        <w:rPr>
          <w:rFonts w:ascii="Times New Roman" w:eastAsia="Times New Roman" w:hAnsi="Times New Roman" w:cs="Times New Roman"/>
          <w:sz w:val="20"/>
          <w:szCs w:val="20"/>
          <w:lang w:val="bg-BG" w:eastAsia="ar-SA"/>
        </w:rPr>
      </w:pPr>
    </w:p>
    <w:p w:rsidR="00A11AF0" w:rsidRPr="00936B3B" w:rsidRDefault="00A11AF0" w:rsidP="00A11AF0">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w:t>
      </w:r>
      <w:r w:rsidRPr="00936B3B">
        <w:rPr>
          <w:rFonts w:ascii="Times New Roman" w:eastAsia="Times New Roman" w:hAnsi="Times New Roman" w:cs="Times New Roman"/>
          <w:sz w:val="20"/>
          <w:szCs w:val="20"/>
          <w:lang w:val="bg-BG" w:eastAsia="ar-SA"/>
        </w:rPr>
        <w:lastRenderedPageBreak/>
        <w:t>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A11AF0" w:rsidRPr="00455C7A" w:rsidRDefault="00C34321" w:rsidP="00C34321">
      <w:pPr>
        <w:pStyle w:val="21"/>
        <w:numPr>
          <w:ilvl w:val="0"/>
          <w:numId w:val="0"/>
        </w:numPr>
        <w:rPr>
          <w:sz w:val="20"/>
          <w:szCs w:val="20"/>
          <w:lang w:val="bg-BG"/>
        </w:rPr>
      </w:pPr>
      <w:r>
        <w:rPr>
          <w:sz w:val="20"/>
          <w:szCs w:val="20"/>
          <w:lang w:val="bg-BG"/>
        </w:rPr>
        <w:t>1.</w:t>
      </w:r>
      <w:r w:rsidR="00A11AF0"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Style w:val="af0"/>
        <w:tblW w:w="0" w:type="auto"/>
        <w:tblLook w:val="04A0" w:firstRow="1" w:lastRow="0" w:firstColumn="1" w:lastColumn="0" w:noHBand="0" w:noVBand="1"/>
      </w:tblPr>
      <w:tblGrid>
        <w:gridCol w:w="472"/>
        <w:gridCol w:w="2350"/>
        <w:gridCol w:w="1045"/>
        <w:gridCol w:w="1183"/>
        <w:gridCol w:w="1162"/>
        <w:gridCol w:w="1413"/>
        <w:gridCol w:w="1720"/>
      </w:tblGrid>
      <w:tr w:rsidR="00277718" w:rsidRPr="00277718" w:rsidTr="00277718">
        <w:trPr>
          <w:trHeight w:val="64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Резервна част</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мярка</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количество </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единична цена</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производител</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каталожен номер</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Перо за чистачки</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Перо за чистачки</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3</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Комбиниран ключ – мигач, чистачки</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4</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Клаксон за висок и нисък сигнал</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p w:rsidR="00DA326E" w:rsidRPr="00277718" w:rsidRDefault="00DA326E" w:rsidP="00277718">
            <w:pPr>
              <w:tabs>
                <w:tab w:val="left" w:pos="1134"/>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val="restart"/>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Бутони за вратите на </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автобус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10"/>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Бутони за вратите на ТБ “Шкода-Соларис“ 26TR и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15"/>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vMerge/>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6</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Газова пружина 1100N на автобус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4</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b/>
                <w:bCs/>
                <w:sz w:val="20"/>
                <w:szCs w:val="20"/>
                <w:lang w:eastAsia="ar-SA"/>
              </w:rPr>
            </w:pPr>
            <w:r w:rsidRPr="00277718">
              <w:rPr>
                <w:rFonts w:ascii="Times New Roman" w:eastAsia="Times New Roman" w:hAnsi="Times New Roman" w:cs="Times New Roman"/>
                <w:b/>
                <w:bCs/>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7</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Газова пружина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xml:space="preserve">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4</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8</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Газова пружина</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4</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9</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Индуктивен датчик</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33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Цилиндри врати</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11</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Ремонтен комплект за цилиндри врати (1509-558-020)</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12</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Модул управление врати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13</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Модул управление врати на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3</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14</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Датчик положение врата (</w:t>
            </w:r>
            <w:proofErr w:type="spellStart"/>
            <w:r w:rsidRPr="00277718">
              <w:rPr>
                <w:rFonts w:ascii="Times New Roman" w:eastAsia="Times New Roman" w:hAnsi="Times New Roman" w:cs="Times New Roman"/>
                <w:sz w:val="20"/>
                <w:szCs w:val="20"/>
                <w:lang w:eastAsia="ar-SA"/>
              </w:rPr>
              <w:t>потенциометър</w:t>
            </w:r>
            <w:proofErr w:type="spellEnd"/>
            <w:r w:rsidRPr="00277718">
              <w:rPr>
                <w:rFonts w:ascii="Times New Roman" w:eastAsia="Times New Roman" w:hAnsi="Times New Roman" w:cs="Times New Roman"/>
                <w:sz w:val="20"/>
                <w:szCs w:val="20"/>
                <w:lang w:eastAsia="ar-SA"/>
              </w:rPr>
              <w:t>)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15</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Датчик положение врата (</w:t>
            </w:r>
            <w:proofErr w:type="spellStart"/>
            <w:r w:rsidRPr="00277718">
              <w:rPr>
                <w:rFonts w:ascii="Times New Roman" w:eastAsia="Times New Roman" w:hAnsi="Times New Roman" w:cs="Times New Roman"/>
                <w:sz w:val="20"/>
                <w:szCs w:val="20"/>
                <w:lang w:eastAsia="ar-SA"/>
              </w:rPr>
              <w:t>потенциометър</w:t>
            </w:r>
            <w:proofErr w:type="spellEnd"/>
            <w:r w:rsidRPr="00277718">
              <w:rPr>
                <w:rFonts w:ascii="Times New Roman" w:eastAsia="Times New Roman" w:hAnsi="Times New Roman" w:cs="Times New Roman"/>
                <w:sz w:val="20"/>
                <w:szCs w:val="20"/>
                <w:lang w:eastAsia="ar-SA"/>
              </w:rPr>
              <w:t xml:space="preserve">)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16</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Датчик за пулсации на налягането за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17</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Датчик за пулсации на налягането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6</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lastRenderedPageBreak/>
              <w:t>18</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Соленоиден</w:t>
            </w:r>
            <w:proofErr w:type="spellEnd"/>
            <w:r w:rsidRPr="00277718">
              <w:rPr>
                <w:rFonts w:ascii="Times New Roman" w:eastAsia="Times New Roman" w:hAnsi="Times New Roman" w:cs="Times New Roman"/>
                <w:sz w:val="20"/>
                <w:szCs w:val="20"/>
                <w:lang w:eastAsia="ar-SA"/>
              </w:rPr>
              <w:t xml:space="preserve"> клапан (с бобини) за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19</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Соленоиден</w:t>
            </w:r>
            <w:proofErr w:type="spellEnd"/>
            <w:r w:rsidRPr="00277718">
              <w:rPr>
                <w:rFonts w:ascii="Times New Roman" w:eastAsia="Times New Roman" w:hAnsi="Times New Roman" w:cs="Times New Roman"/>
                <w:sz w:val="20"/>
                <w:szCs w:val="20"/>
                <w:lang w:eastAsia="ar-SA"/>
              </w:rPr>
              <w:t xml:space="preserve"> клапан (с бобини)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6</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20</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Обдухващ</w:t>
            </w:r>
            <w:proofErr w:type="spellEnd"/>
            <w:r w:rsidRPr="00277718">
              <w:rPr>
                <w:rFonts w:ascii="Times New Roman" w:eastAsia="Times New Roman" w:hAnsi="Times New Roman" w:cs="Times New Roman"/>
                <w:sz w:val="20"/>
                <w:szCs w:val="20"/>
                <w:lang w:eastAsia="ar-SA"/>
              </w:rPr>
              <w:t xml:space="preserve"> вентилатор (таван) за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21</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Обдухващ</w:t>
            </w:r>
            <w:proofErr w:type="spellEnd"/>
            <w:r w:rsidRPr="00277718">
              <w:rPr>
                <w:rFonts w:ascii="Times New Roman" w:eastAsia="Times New Roman" w:hAnsi="Times New Roman" w:cs="Times New Roman"/>
                <w:sz w:val="20"/>
                <w:szCs w:val="20"/>
                <w:lang w:eastAsia="ar-SA"/>
              </w:rPr>
              <w:t xml:space="preserve"> вентилатор (таван)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DA326E" w:rsidRPr="00277718" w:rsidRDefault="00DA326E" w:rsidP="00277718">
            <w:pPr>
              <w:tabs>
                <w:tab w:val="left" w:pos="1134"/>
              </w:tabs>
              <w:suppressAutoHyphens/>
              <w:jc w:val="both"/>
              <w:rPr>
                <w:rFonts w:ascii="Times New Roman" w:eastAsia="Times New Roman" w:hAnsi="Times New Roman" w:cs="Times New Roman"/>
                <w:sz w:val="20"/>
                <w:szCs w:val="20"/>
                <w:lang w:eastAsia="ar-SA"/>
              </w:rPr>
            </w:pPr>
            <w:r>
              <w:rPr>
                <w:rFonts w:ascii="Times New Roman" w:eastAsia="Times New Roman" w:hAnsi="Times New Roman" w:cs="Times New Roman"/>
                <w:sz w:val="20"/>
                <w:szCs w:val="20"/>
                <w:lang w:eastAsia="ar-SA"/>
              </w:rPr>
              <w:t>4Х2</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22</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Ел. двигател чистачки за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5</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23</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xml:space="preserve">Ел. двигател чистачки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525"/>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24</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Брава (</w:t>
            </w:r>
            <w:proofErr w:type="spellStart"/>
            <w:r w:rsidRPr="00277718">
              <w:rPr>
                <w:rFonts w:ascii="Times New Roman" w:eastAsia="Times New Roman" w:hAnsi="Times New Roman" w:cs="Times New Roman"/>
                <w:sz w:val="20"/>
                <w:szCs w:val="20"/>
                <w:lang w:eastAsia="ar-SA"/>
              </w:rPr>
              <w:t>ключалка,клик-клак</w:t>
            </w:r>
            <w:proofErr w:type="spellEnd"/>
            <w:r w:rsidRPr="00277718">
              <w:rPr>
                <w:rFonts w:ascii="Times New Roman" w:eastAsia="Times New Roman" w:hAnsi="Times New Roman" w:cs="Times New Roman"/>
                <w:sz w:val="20"/>
                <w:szCs w:val="20"/>
                <w:lang w:eastAsia="ar-SA"/>
              </w:rPr>
              <w:t>) за „Соларис Урбино 12“</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10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r w:rsidR="00277718" w:rsidRPr="00277718" w:rsidTr="00277718">
        <w:trPr>
          <w:trHeight w:val="780"/>
        </w:trPr>
        <w:tc>
          <w:tcPr>
            <w:tcW w:w="551"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25</w:t>
            </w:r>
          </w:p>
        </w:tc>
        <w:tc>
          <w:tcPr>
            <w:tcW w:w="3332"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Брава (</w:t>
            </w:r>
            <w:proofErr w:type="spellStart"/>
            <w:r w:rsidRPr="00277718">
              <w:rPr>
                <w:rFonts w:ascii="Times New Roman" w:eastAsia="Times New Roman" w:hAnsi="Times New Roman" w:cs="Times New Roman"/>
                <w:sz w:val="20"/>
                <w:szCs w:val="20"/>
                <w:lang w:eastAsia="ar-SA"/>
              </w:rPr>
              <w:t>ключалка,клик-клак</w:t>
            </w:r>
            <w:proofErr w:type="spellEnd"/>
            <w:r w:rsidRPr="00277718">
              <w:rPr>
                <w:rFonts w:ascii="Times New Roman" w:eastAsia="Times New Roman" w:hAnsi="Times New Roman" w:cs="Times New Roman"/>
                <w:sz w:val="20"/>
                <w:szCs w:val="20"/>
                <w:lang w:eastAsia="ar-SA"/>
              </w:rPr>
              <w:t xml:space="preserve">) за „Соларис </w:t>
            </w:r>
            <w:proofErr w:type="spellStart"/>
            <w:r w:rsidRPr="00277718">
              <w:rPr>
                <w:rFonts w:ascii="Times New Roman" w:eastAsia="Times New Roman" w:hAnsi="Times New Roman" w:cs="Times New Roman"/>
                <w:sz w:val="20"/>
                <w:szCs w:val="20"/>
                <w:lang w:eastAsia="ar-SA"/>
              </w:rPr>
              <w:t>Тролино</w:t>
            </w:r>
            <w:proofErr w:type="spellEnd"/>
            <w:r w:rsidRPr="00277718">
              <w:rPr>
                <w:rFonts w:ascii="Times New Roman" w:eastAsia="Times New Roman" w:hAnsi="Times New Roman" w:cs="Times New Roman"/>
                <w:sz w:val="20"/>
                <w:szCs w:val="20"/>
                <w:lang w:eastAsia="ar-SA"/>
              </w:rPr>
              <w:t>“ 12 и ТБ “Шкода-Соларис“ 26TR</w:t>
            </w:r>
          </w:p>
        </w:tc>
        <w:tc>
          <w:tcPr>
            <w:tcW w:w="150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proofErr w:type="spellStart"/>
            <w:r w:rsidRPr="00277718">
              <w:rPr>
                <w:rFonts w:ascii="Times New Roman" w:eastAsia="Times New Roman" w:hAnsi="Times New Roman" w:cs="Times New Roman"/>
                <w:sz w:val="20"/>
                <w:szCs w:val="20"/>
                <w:lang w:eastAsia="ar-SA"/>
              </w:rPr>
              <w:t>бр</w:t>
            </w:r>
            <w:proofErr w:type="spellEnd"/>
          </w:p>
        </w:tc>
        <w:tc>
          <w:tcPr>
            <w:tcW w:w="118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20</w:t>
            </w:r>
          </w:p>
        </w:tc>
        <w:tc>
          <w:tcPr>
            <w:tcW w:w="1356"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447" w:type="dxa"/>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c>
          <w:tcPr>
            <w:tcW w:w="1720" w:type="dxa"/>
            <w:noWrap/>
            <w:hideMark/>
          </w:tcPr>
          <w:p w:rsidR="00277718" w:rsidRPr="00277718" w:rsidRDefault="00277718" w:rsidP="00277718">
            <w:pPr>
              <w:tabs>
                <w:tab w:val="left" w:pos="1134"/>
              </w:tabs>
              <w:suppressAutoHyphens/>
              <w:jc w:val="both"/>
              <w:rPr>
                <w:rFonts w:ascii="Times New Roman" w:eastAsia="Times New Roman" w:hAnsi="Times New Roman" w:cs="Times New Roman"/>
                <w:sz w:val="20"/>
                <w:szCs w:val="20"/>
                <w:lang w:eastAsia="ar-SA"/>
              </w:rPr>
            </w:pPr>
            <w:r w:rsidRPr="00277718">
              <w:rPr>
                <w:rFonts w:ascii="Times New Roman" w:eastAsia="Times New Roman" w:hAnsi="Times New Roman" w:cs="Times New Roman"/>
                <w:sz w:val="20"/>
                <w:szCs w:val="20"/>
                <w:lang w:eastAsia="ar-SA"/>
              </w:rPr>
              <w:t> </w:t>
            </w:r>
          </w:p>
        </w:tc>
      </w:tr>
    </w:tbl>
    <w:p w:rsidR="00A11AF0" w:rsidRPr="00277718" w:rsidRDefault="00A11AF0" w:rsidP="0027771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A11AF0" w:rsidRPr="00936B3B" w:rsidRDefault="00A11AF0" w:rsidP="00A11AF0">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31"/>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lastRenderedPageBreak/>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0D2D32"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D2D32">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5D0828" w:rsidRDefault="005D0828"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842FE8" w:rsidRPr="00842FE8" w:rsidRDefault="00842FE8" w:rsidP="00842FE8">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bookmarkStart w:id="22" w:name="_Hlk9510289"/>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.1</w:t>
      </w:r>
      <w:r>
        <w:rPr>
          <w:rFonts w:ascii="Times New Roman" w:eastAsia="Times New Roman CYR" w:hAnsi="Times New Roman" w:cs="Times New Roman"/>
          <w:b/>
          <w:bCs/>
          <w:sz w:val="24"/>
          <w:szCs w:val="24"/>
          <w:u w:val="single"/>
          <w:lang w:val="bg-BG" w:eastAsia="ar-SA"/>
        </w:rPr>
        <w:t>3</w:t>
      </w:r>
    </w:p>
    <w:p w:rsidR="00842FE8" w:rsidRPr="005B2FB0" w:rsidRDefault="00842FE8" w:rsidP="00842FE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842FE8" w:rsidRPr="005B2FB0" w:rsidRDefault="00842FE8" w:rsidP="00842FE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842FE8" w:rsidRPr="005B2FB0" w:rsidRDefault="00842FE8" w:rsidP="00842FE8">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842FE8" w:rsidRPr="005B2FB0" w:rsidRDefault="00842FE8" w:rsidP="00842FE8">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842FE8" w:rsidRPr="005B2FB0" w:rsidRDefault="00842FE8" w:rsidP="00842FE8">
      <w:pPr>
        <w:suppressAutoHyphens/>
        <w:autoSpaceDE w:val="0"/>
        <w:spacing w:after="0" w:line="240" w:lineRule="auto"/>
        <w:rPr>
          <w:rFonts w:ascii="Times New Roman" w:eastAsia="Times New Roman" w:hAnsi="Times New Roman" w:cs="Times New Roman"/>
          <w:sz w:val="24"/>
          <w:szCs w:val="24"/>
          <w:lang w:val="en" w:eastAsia="ar-SA"/>
        </w:rPr>
      </w:pPr>
    </w:p>
    <w:p w:rsidR="00842FE8" w:rsidRPr="005B2FB0" w:rsidRDefault="00842FE8" w:rsidP="00842FE8">
      <w:pPr>
        <w:suppressAutoHyphens/>
        <w:autoSpaceDE w:val="0"/>
        <w:spacing w:after="0" w:line="240" w:lineRule="auto"/>
        <w:jc w:val="center"/>
        <w:rPr>
          <w:rFonts w:ascii="Times New Roman" w:eastAsia="Times New Roman" w:hAnsi="Times New Roman" w:cs="Times New Roman"/>
          <w:sz w:val="24"/>
          <w:szCs w:val="24"/>
          <w:lang w:val="en" w:eastAsia="ar-SA"/>
        </w:rPr>
      </w:pPr>
    </w:p>
    <w:p w:rsidR="00842FE8" w:rsidRPr="00936B3B" w:rsidRDefault="00842FE8" w:rsidP="00842FE8">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842FE8" w:rsidRPr="00936B3B" w:rsidRDefault="00842FE8" w:rsidP="00842FE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842FE8" w:rsidRPr="00936B3B" w:rsidRDefault="00842FE8" w:rsidP="00842FE8">
      <w:pPr>
        <w:suppressAutoHyphens/>
        <w:autoSpaceDE w:val="0"/>
        <w:spacing w:after="0" w:line="240" w:lineRule="auto"/>
        <w:jc w:val="center"/>
        <w:rPr>
          <w:rFonts w:ascii="Times New Roman" w:eastAsia="Times New Roman" w:hAnsi="Times New Roman" w:cs="Times New Roman"/>
          <w:sz w:val="24"/>
          <w:szCs w:val="24"/>
          <w:lang w:val="bg-BG" w:eastAsia="ar-SA"/>
        </w:rPr>
      </w:pPr>
    </w:p>
    <w:p w:rsidR="00842FE8" w:rsidRPr="00936B3B" w:rsidRDefault="00842FE8" w:rsidP="00842FE8">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842FE8" w:rsidRPr="00936B3B" w:rsidRDefault="00842FE8" w:rsidP="00842FE8">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842FE8" w:rsidRPr="00936B3B" w:rsidRDefault="00842FE8" w:rsidP="00842FE8">
      <w:pPr>
        <w:suppressAutoHyphens/>
        <w:autoSpaceDE w:val="0"/>
        <w:spacing w:after="0" w:line="240" w:lineRule="auto"/>
        <w:jc w:val="both"/>
        <w:rPr>
          <w:rFonts w:ascii="Times New Roman" w:eastAsia="Times New Roman" w:hAnsi="Times New Roman" w:cs="Times New Roman"/>
          <w:sz w:val="24"/>
          <w:szCs w:val="24"/>
          <w:lang w:val="bg-BG" w:eastAsia="ar-SA"/>
        </w:rPr>
      </w:pPr>
    </w:p>
    <w:p w:rsidR="00842FE8" w:rsidRPr="00936B3B" w:rsidRDefault="00842FE8" w:rsidP="00842FE8">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842FE8" w:rsidRPr="00936B3B" w:rsidRDefault="00842FE8" w:rsidP="00842FE8">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val="bg-BG" w:eastAsia="ar-SA"/>
        </w:rPr>
        <w:t xml:space="preserve"> 13 </w:t>
      </w:r>
      <w:r w:rsidRPr="00936B3B">
        <w:rPr>
          <w:rFonts w:ascii="Times New Roman" w:eastAsia="Times New Roman CYR" w:hAnsi="Times New Roman" w:cs="Times New Roman"/>
          <w:b/>
          <w:color w:val="000000"/>
          <w:spacing w:val="-6"/>
          <w:sz w:val="24"/>
          <w:szCs w:val="24"/>
          <w:lang w:val="bg-BG" w:eastAsia="ar-SA"/>
        </w:rPr>
        <w:t xml:space="preserve"> за </w:t>
      </w:r>
      <w:r w:rsidR="00EE1ACD" w:rsidRPr="00EE1ACD">
        <w:rPr>
          <w:rFonts w:ascii="Times New Roman" w:eastAsia="Times New Roman CYR" w:hAnsi="Times New Roman" w:cs="Times New Roman"/>
          <w:b/>
          <w:color w:val="000000"/>
          <w:spacing w:val="-6"/>
          <w:sz w:val="24"/>
          <w:szCs w:val="24"/>
          <w:lang w:val="bg-BG" w:eastAsia="ar-SA"/>
        </w:rPr>
        <w:t>Доставка на кормилни щанги и сферични болтове за кормилна уредба на автобус  „Соларис Урбино 12“ и ТБ “Шкода-Соларис“ 26</w:t>
      </w:r>
      <w:r w:rsidR="00EE1ACD" w:rsidRPr="00EE1ACD">
        <w:rPr>
          <w:rFonts w:ascii="Times New Roman" w:eastAsia="Times New Roman CYR" w:hAnsi="Times New Roman" w:cs="Times New Roman"/>
          <w:b/>
          <w:color w:val="000000"/>
          <w:spacing w:val="-6"/>
          <w:sz w:val="24"/>
          <w:szCs w:val="24"/>
          <w:lang w:eastAsia="ar-SA"/>
        </w:rPr>
        <w:t>TR</w:t>
      </w:r>
      <w:r w:rsidR="00EE1ACD" w:rsidRPr="00EE1ACD">
        <w:rPr>
          <w:rFonts w:ascii="Times New Roman" w:eastAsia="Times New Roman CYR" w:hAnsi="Times New Roman" w:cs="Times New Roman"/>
          <w:b/>
          <w:color w:val="000000"/>
          <w:spacing w:val="-6"/>
          <w:sz w:val="24"/>
          <w:szCs w:val="24"/>
          <w:lang w:val="bg-BG" w:eastAsia="ar-SA"/>
        </w:rPr>
        <w:t xml:space="preserve">, „Соларис </w:t>
      </w:r>
      <w:proofErr w:type="spellStart"/>
      <w:r w:rsidR="00EE1ACD" w:rsidRPr="00EE1ACD">
        <w:rPr>
          <w:rFonts w:ascii="Times New Roman" w:eastAsia="Times New Roman CYR" w:hAnsi="Times New Roman" w:cs="Times New Roman"/>
          <w:b/>
          <w:color w:val="000000"/>
          <w:spacing w:val="-6"/>
          <w:sz w:val="24"/>
          <w:szCs w:val="24"/>
          <w:lang w:val="bg-BG" w:eastAsia="ar-SA"/>
        </w:rPr>
        <w:t>Тролино</w:t>
      </w:r>
      <w:proofErr w:type="spellEnd"/>
      <w:r w:rsidR="00EE1ACD" w:rsidRPr="00EE1ACD">
        <w:rPr>
          <w:rFonts w:ascii="Times New Roman" w:eastAsia="Times New Roman CYR" w:hAnsi="Times New Roman" w:cs="Times New Roman"/>
          <w:b/>
          <w:color w:val="000000"/>
          <w:spacing w:val="-6"/>
          <w:sz w:val="24"/>
          <w:szCs w:val="24"/>
          <w:lang w:val="bg-BG" w:eastAsia="ar-SA"/>
        </w:rPr>
        <w:t>“</w:t>
      </w:r>
      <w:r w:rsidR="00EE1ACD" w:rsidRPr="00EE1ACD">
        <w:rPr>
          <w:rFonts w:ascii="Times New Roman" w:eastAsia="Times New Roman CYR" w:hAnsi="Times New Roman" w:cs="Times New Roman"/>
          <w:b/>
          <w:color w:val="000000"/>
          <w:spacing w:val="-6"/>
          <w:sz w:val="24"/>
          <w:szCs w:val="24"/>
          <w:lang w:eastAsia="ar-SA"/>
        </w:rPr>
        <w:t xml:space="preserve"> 12</w:t>
      </w:r>
      <w:r w:rsidR="00EE1ACD" w:rsidRPr="00EE1ACD">
        <w:rPr>
          <w:rFonts w:ascii="Times New Roman" w:eastAsia="Times New Roman CYR" w:hAnsi="Times New Roman" w:cs="Times New Roman"/>
          <w:b/>
          <w:color w:val="000000"/>
          <w:spacing w:val="-6"/>
          <w:sz w:val="24"/>
          <w:szCs w:val="24"/>
          <w:lang w:val="bg-BG" w:eastAsia="ar-SA"/>
        </w:rPr>
        <w:t>:</w:t>
      </w:r>
    </w:p>
    <w:p w:rsidR="00842FE8" w:rsidRPr="00936B3B" w:rsidRDefault="00842FE8" w:rsidP="00842FE8">
      <w:pPr>
        <w:suppressAutoHyphens/>
        <w:autoSpaceDE w:val="0"/>
        <w:spacing w:after="120" w:line="240" w:lineRule="auto"/>
        <w:jc w:val="both"/>
        <w:rPr>
          <w:rFonts w:ascii="Times New Roman" w:eastAsia="Times New Roman" w:hAnsi="Times New Roman" w:cs="Times New Roman"/>
          <w:sz w:val="20"/>
          <w:szCs w:val="20"/>
          <w:lang w:val="bg-BG" w:eastAsia="ar-SA"/>
        </w:rPr>
      </w:pPr>
    </w:p>
    <w:p w:rsidR="00842FE8" w:rsidRPr="00936B3B" w:rsidRDefault="00842FE8" w:rsidP="00842FE8">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842FE8" w:rsidRPr="00455C7A" w:rsidRDefault="00842FE8" w:rsidP="00C34321">
      <w:pPr>
        <w:pStyle w:val="21"/>
        <w:numPr>
          <w:ilvl w:val="3"/>
          <w:numId w:val="2"/>
        </w:numPr>
        <w:tabs>
          <w:tab w:val="clear" w:pos="1800"/>
          <w:tab w:val="num" w:pos="284"/>
        </w:tabs>
        <w:ind w:left="0" w:firstLine="0"/>
        <w:rPr>
          <w:sz w:val="20"/>
          <w:szCs w:val="20"/>
          <w:lang w:val="bg-BG"/>
        </w:rPr>
      </w:pPr>
      <w:r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898"/>
        <w:gridCol w:w="772"/>
        <w:gridCol w:w="1180"/>
        <w:gridCol w:w="1437"/>
        <w:gridCol w:w="1418"/>
        <w:gridCol w:w="1235"/>
      </w:tblGrid>
      <w:tr w:rsidR="004733F9" w:rsidRPr="004733F9" w:rsidTr="004733F9">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w:t>
            </w:r>
          </w:p>
        </w:tc>
        <w:tc>
          <w:tcPr>
            <w:tcW w:w="300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nil"/>
              <w:bottom w:val="nil"/>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proofErr w:type="spellStart"/>
            <w:r w:rsidRPr="004733F9">
              <w:rPr>
                <w:rFonts w:ascii="Times New Roman" w:eastAsia="Times New Roman" w:hAnsi="Times New Roman" w:cs="Times New Roman"/>
                <w:color w:val="000000"/>
                <w:sz w:val="20"/>
                <w:szCs w:val="20"/>
              </w:rPr>
              <w:t>производител</w:t>
            </w:r>
            <w:proofErr w:type="spellEnd"/>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proofErr w:type="spellStart"/>
            <w:r w:rsidRPr="004733F9">
              <w:rPr>
                <w:rFonts w:ascii="Times New Roman" w:eastAsia="Times New Roman" w:hAnsi="Times New Roman" w:cs="Times New Roman"/>
                <w:color w:val="000000"/>
                <w:sz w:val="20"/>
                <w:szCs w:val="20"/>
              </w:rPr>
              <w:t>Каталожен</w:t>
            </w:r>
            <w:proofErr w:type="spellEnd"/>
            <w:r w:rsidRPr="004733F9">
              <w:rPr>
                <w:rFonts w:ascii="Times New Roman" w:eastAsia="Times New Roman" w:hAnsi="Times New Roman" w:cs="Times New Roman"/>
                <w:color w:val="000000"/>
                <w:sz w:val="20"/>
                <w:szCs w:val="20"/>
              </w:rPr>
              <w:t xml:space="preserve"> №</w:t>
            </w:r>
          </w:p>
        </w:tc>
      </w:tr>
      <w:tr w:rsidR="004733F9" w:rsidRPr="004733F9" w:rsidTr="004733F9">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jc w:val="right"/>
              <w:rPr>
                <w:rFonts w:ascii="Calibri" w:eastAsia="Times New Roman" w:hAnsi="Calibri" w:cs="Calibri"/>
                <w:color w:val="000000"/>
                <w:lang w:val="bg-BG"/>
              </w:rPr>
            </w:pPr>
            <w:r w:rsidRPr="004733F9">
              <w:rPr>
                <w:rFonts w:ascii="Calibri" w:eastAsia="Times New Roman" w:hAnsi="Calibri" w:cs="Calibri"/>
                <w:color w:val="000000"/>
                <w:lang w:val="bg-BG"/>
              </w:rPr>
              <w:t>1</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лява резба</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2</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дясна резба</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3</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лява резба</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315"/>
        </w:trPr>
        <w:tc>
          <w:tcPr>
            <w:tcW w:w="520" w:type="dxa"/>
            <w:tcBorders>
              <w:top w:val="nil"/>
              <w:left w:val="single" w:sz="8" w:space="0" w:color="auto"/>
              <w:bottom w:val="nil"/>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4</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дясна резба</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780"/>
        </w:trPr>
        <w:tc>
          <w:tcPr>
            <w:tcW w:w="5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5</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 xml:space="preserve">Кормилна щанга напречна за ТБ “Шкода-Соларис“ 26TR, „Соларис </w:t>
            </w:r>
            <w:proofErr w:type="spellStart"/>
            <w:r w:rsidRPr="004733F9">
              <w:rPr>
                <w:rFonts w:ascii="Times New Roman" w:eastAsia="Times New Roman" w:hAnsi="Times New Roman" w:cs="Times New Roman"/>
                <w:sz w:val="20"/>
                <w:szCs w:val="20"/>
                <w:lang w:val="bg-BG"/>
              </w:rPr>
              <w:t>Тролино</w:t>
            </w:r>
            <w:proofErr w:type="spellEnd"/>
            <w:r w:rsidRPr="004733F9">
              <w:rPr>
                <w:rFonts w:ascii="Times New Roman" w:eastAsia="Times New Roman" w:hAnsi="Times New Roman" w:cs="Times New Roman"/>
                <w:sz w:val="20"/>
                <w:szCs w:val="20"/>
                <w:lang w:val="bg-BG"/>
              </w:rPr>
              <w:t>“ 12</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780"/>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6</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 xml:space="preserve">Кормилна щанга надлъжна за ТБ “Шкода-Соларис“ 26TR, „Соларис </w:t>
            </w:r>
            <w:proofErr w:type="spellStart"/>
            <w:r w:rsidRPr="004733F9">
              <w:rPr>
                <w:rFonts w:ascii="Times New Roman" w:eastAsia="Times New Roman" w:hAnsi="Times New Roman" w:cs="Times New Roman"/>
                <w:sz w:val="20"/>
                <w:szCs w:val="20"/>
                <w:lang w:val="bg-BG"/>
              </w:rPr>
              <w:t>Тролино</w:t>
            </w:r>
            <w:proofErr w:type="spellEnd"/>
            <w:r w:rsidRPr="004733F9">
              <w:rPr>
                <w:rFonts w:ascii="Times New Roman" w:eastAsia="Times New Roman" w:hAnsi="Times New Roman" w:cs="Times New Roman"/>
                <w:sz w:val="20"/>
                <w:szCs w:val="20"/>
                <w:lang w:val="bg-BG"/>
              </w:rPr>
              <w:t>“ 12</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780"/>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lastRenderedPageBreak/>
              <w:t>7</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 xml:space="preserve">Кормилна щанга за ТБ “Шкода-Соларис“ 26TR, „Соларис </w:t>
            </w:r>
            <w:proofErr w:type="spellStart"/>
            <w:r w:rsidRPr="004733F9">
              <w:rPr>
                <w:rFonts w:ascii="Times New Roman" w:eastAsia="Times New Roman" w:hAnsi="Times New Roman" w:cs="Times New Roman"/>
                <w:sz w:val="20"/>
                <w:szCs w:val="20"/>
                <w:lang w:val="bg-BG"/>
              </w:rPr>
              <w:t>Тролино</w:t>
            </w:r>
            <w:proofErr w:type="spellEnd"/>
            <w:r w:rsidRPr="004733F9">
              <w:rPr>
                <w:rFonts w:ascii="Times New Roman" w:eastAsia="Times New Roman" w:hAnsi="Times New Roman" w:cs="Times New Roman"/>
                <w:sz w:val="20"/>
                <w:szCs w:val="20"/>
                <w:lang w:val="bg-BG"/>
              </w:rPr>
              <w:t>“ 12</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1</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315"/>
        </w:trPr>
        <w:tc>
          <w:tcPr>
            <w:tcW w:w="520" w:type="dxa"/>
            <w:tcBorders>
              <w:top w:val="nil"/>
              <w:left w:val="single" w:sz="8" w:space="0" w:color="auto"/>
              <w:bottom w:val="nil"/>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7.1</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лява резба</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roofErr w:type="spellStart"/>
            <w:r w:rsidR="00FD11D8">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r w:rsidR="004733F9" w:rsidRPr="004733F9" w:rsidTr="004733F9">
        <w:trPr>
          <w:trHeight w:val="315"/>
        </w:trPr>
        <w:tc>
          <w:tcPr>
            <w:tcW w:w="52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lang w:val="bg-BG"/>
              </w:rPr>
            </w:pPr>
            <w:r w:rsidRPr="004733F9">
              <w:rPr>
                <w:rFonts w:ascii="Times New Roman" w:eastAsia="Times New Roman" w:hAnsi="Times New Roman" w:cs="Times New Roman"/>
                <w:color w:val="000000"/>
                <w:lang w:val="bg-BG"/>
              </w:rPr>
              <w:t>7.2</w:t>
            </w:r>
          </w:p>
        </w:tc>
        <w:tc>
          <w:tcPr>
            <w:tcW w:w="3000" w:type="dxa"/>
            <w:tcBorders>
              <w:top w:val="nil"/>
              <w:left w:val="nil"/>
              <w:bottom w:val="single" w:sz="8" w:space="0" w:color="auto"/>
              <w:right w:val="single" w:sz="8" w:space="0" w:color="auto"/>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sz w:val="20"/>
                <w:szCs w:val="20"/>
                <w:lang w:val="bg-BG"/>
              </w:rPr>
            </w:pPr>
            <w:r w:rsidRPr="004733F9">
              <w:rPr>
                <w:rFonts w:ascii="Times New Roman" w:eastAsia="Times New Roman" w:hAnsi="Times New Roman" w:cs="Times New Roman"/>
                <w:sz w:val="20"/>
                <w:szCs w:val="20"/>
                <w:lang w:val="bg-BG"/>
              </w:rPr>
              <w:t>Сферичен болт дясна резба</w:t>
            </w:r>
          </w:p>
        </w:tc>
        <w:tc>
          <w:tcPr>
            <w:tcW w:w="760" w:type="dxa"/>
            <w:tcBorders>
              <w:top w:val="nil"/>
              <w:left w:val="nil"/>
              <w:bottom w:val="single" w:sz="8" w:space="0" w:color="auto"/>
              <w:right w:val="single" w:sz="8" w:space="0" w:color="auto"/>
            </w:tcBorders>
            <w:shd w:val="clear" w:color="auto" w:fill="auto"/>
            <w:noWrap/>
            <w:vAlign w:val="bottom"/>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proofErr w:type="spellStart"/>
            <w:r w:rsidRPr="004733F9">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4733F9" w:rsidRPr="004733F9" w:rsidRDefault="004733F9" w:rsidP="004733F9">
            <w:pPr>
              <w:spacing w:after="0" w:line="240" w:lineRule="auto"/>
              <w:jc w:val="right"/>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20</w:t>
            </w:r>
          </w:p>
        </w:tc>
        <w:tc>
          <w:tcPr>
            <w:tcW w:w="146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lang w:val="bg-BG"/>
              </w:rPr>
            </w:pPr>
            <w:r w:rsidRPr="004733F9">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4733F9" w:rsidRPr="004733F9" w:rsidRDefault="004733F9" w:rsidP="004733F9">
            <w:pPr>
              <w:spacing w:after="0" w:line="240" w:lineRule="auto"/>
              <w:rPr>
                <w:rFonts w:ascii="Times New Roman" w:eastAsia="Times New Roman" w:hAnsi="Times New Roman" w:cs="Times New Roman"/>
                <w:color w:val="000000"/>
                <w:sz w:val="20"/>
                <w:szCs w:val="20"/>
              </w:rPr>
            </w:pPr>
            <w:r w:rsidRPr="004733F9">
              <w:rPr>
                <w:rFonts w:ascii="Times New Roman" w:eastAsia="Times New Roman" w:hAnsi="Times New Roman" w:cs="Times New Roman"/>
                <w:color w:val="000000"/>
                <w:sz w:val="20"/>
                <w:szCs w:val="20"/>
              </w:rPr>
              <w:t> </w:t>
            </w:r>
          </w:p>
        </w:tc>
      </w:tr>
    </w:tbl>
    <w:p w:rsidR="00842FE8" w:rsidRPr="00277718" w:rsidRDefault="00842FE8" w:rsidP="00842FE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842FE8" w:rsidRPr="00936B3B" w:rsidRDefault="00842FE8" w:rsidP="00842FE8">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bookmarkEnd w:id="22"/>
    <w:p w:rsidR="00EE3F36" w:rsidRPr="00936B3B"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33"/>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0D2D32"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D2D32">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842FE8" w:rsidRDefault="00842FE8" w:rsidP="00842FE8">
      <w:pPr>
        <w:suppressAutoHyphens/>
        <w:autoSpaceDE w:val="0"/>
        <w:spacing w:after="120" w:line="240" w:lineRule="auto"/>
        <w:jc w:val="both"/>
        <w:rPr>
          <w:rFonts w:ascii="Times New Roman" w:eastAsia="Times New Roman" w:hAnsi="Times New Roman" w:cs="Times New Roman"/>
          <w:sz w:val="20"/>
          <w:szCs w:val="20"/>
          <w:lang w:eastAsia="ar-SA"/>
        </w:rPr>
      </w:pPr>
    </w:p>
    <w:p w:rsidR="002C5FFB" w:rsidRPr="00842FE8" w:rsidRDefault="002C5FFB" w:rsidP="002C5FFB">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.1</w:t>
      </w:r>
      <w:r>
        <w:rPr>
          <w:rFonts w:ascii="Times New Roman" w:eastAsia="Times New Roman CYR" w:hAnsi="Times New Roman" w:cs="Times New Roman"/>
          <w:b/>
          <w:bCs/>
          <w:sz w:val="24"/>
          <w:szCs w:val="24"/>
          <w:u w:val="single"/>
          <w:lang w:val="bg-BG" w:eastAsia="ar-SA"/>
        </w:rPr>
        <w:t>4</w:t>
      </w:r>
    </w:p>
    <w:p w:rsidR="002C5FFB" w:rsidRPr="005B2FB0" w:rsidRDefault="002C5FFB" w:rsidP="002C5FF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C5FFB" w:rsidRPr="005B2FB0" w:rsidRDefault="002C5FFB" w:rsidP="002C5FF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C5FFB" w:rsidRPr="005B2FB0" w:rsidRDefault="002C5FFB" w:rsidP="002C5FFB">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2C5FFB" w:rsidRPr="005B2FB0" w:rsidRDefault="002C5FFB" w:rsidP="002C5FF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2C5FFB" w:rsidRPr="005B2FB0" w:rsidRDefault="002C5FFB" w:rsidP="002C5FFB">
      <w:pPr>
        <w:suppressAutoHyphens/>
        <w:autoSpaceDE w:val="0"/>
        <w:spacing w:after="0" w:line="240" w:lineRule="auto"/>
        <w:rPr>
          <w:rFonts w:ascii="Times New Roman" w:eastAsia="Times New Roman" w:hAnsi="Times New Roman" w:cs="Times New Roman"/>
          <w:sz w:val="24"/>
          <w:szCs w:val="24"/>
          <w:lang w:val="en" w:eastAsia="ar-SA"/>
        </w:rPr>
      </w:pPr>
    </w:p>
    <w:p w:rsidR="002C5FFB" w:rsidRPr="005B2FB0" w:rsidRDefault="002C5FFB" w:rsidP="002C5FFB">
      <w:pPr>
        <w:suppressAutoHyphens/>
        <w:autoSpaceDE w:val="0"/>
        <w:spacing w:after="0" w:line="240" w:lineRule="auto"/>
        <w:jc w:val="center"/>
        <w:rPr>
          <w:rFonts w:ascii="Times New Roman" w:eastAsia="Times New Roman" w:hAnsi="Times New Roman" w:cs="Times New Roman"/>
          <w:sz w:val="24"/>
          <w:szCs w:val="24"/>
          <w:lang w:val="en" w:eastAsia="ar-SA"/>
        </w:rPr>
      </w:pPr>
    </w:p>
    <w:p w:rsidR="002C5FFB" w:rsidRPr="00936B3B" w:rsidRDefault="002C5FFB" w:rsidP="002C5FFB">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lastRenderedPageBreak/>
        <w:t xml:space="preserve">от </w:t>
      </w:r>
      <w:r w:rsidRPr="00936B3B">
        <w:rPr>
          <w:rFonts w:ascii="Times New Roman" w:eastAsia="Times New Roman CYR" w:hAnsi="Times New Roman" w:cs="Times New Roman"/>
          <w:sz w:val="24"/>
          <w:szCs w:val="24"/>
          <w:lang w:val="bg-BG" w:eastAsia="ar-SA"/>
        </w:rPr>
        <w:t>…………………………………………………………………………………,ЕИК……………..</w:t>
      </w:r>
    </w:p>
    <w:p w:rsidR="002C5FFB" w:rsidRPr="00936B3B" w:rsidRDefault="002C5FFB" w:rsidP="002C5FFB">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2C5FFB" w:rsidRPr="00936B3B" w:rsidRDefault="002C5FFB" w:rsidP="002C5FFB">
      <w:pPr>
        <w:suppressAutoHyphens/>
        <w:autoSpaceDE w:val="0"/>
        <w:spacing w:after="0" w:line="240" w:lineRule="auto"/>
        <w:jc w:val="center"/>
        <w:rPr>
          <w:rFonts w:ascii="Times New Roman" w:eastAsia="Times New Roman" w:hAnsi="Times New Roman" w:cs="Times New Roman"/>
          <w:sz w:val="24"/>
          <w:szCs w:val="24"/>
          <w:lang w:val="bg-BG" w:eastAsia="ar-SA"/>
        </w:rPr>
      </w:pPr>
    </w:p>
    <w:p w:rsidR="002C5FFB" w:rsidRPr="00936B3B" w:rsidRDefault="002C5FFB" w:rsidP="002C5FFB">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2C5FFB" w:rsidRPr="00936B3B" w:rsidRDefault="002C5FFB" w:rsidP="002C5FFB">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2C5FFB" w:rsidRPr="00936B3B" w:rsidRDefault="002C5FFB" w:rsidP="002C5FFB">
      <w:pPr>
        <w:suppressAutoHyphens/>
        <w:autoSpaceDE w:val="0"/>
        <w:spacing w:after="0" w:line="240" w:lineRule="auto"/>
        <w:jc w:val="both"/>
        <w:rPr>
          <w:rFonts w:ascii="Times New Roman" w:eastAsia="Times New Roman" w:hAnsi="Times New Roman" w:cs="Times New Roman"/>
          <w:sz w:val="24"/>
          <w:szCs w:val="24"/>
          <w:lang w:val="bg-BG" w:eastAsia="ar-SA"/>
        </w:rPr>
      </w:pPr>
    </w:p>
    <w:p w:rsidR="002C5FFB" w:rsidRPr="00936B3B" w:rsidRDefault="002C5FFB" w:rsidP="002C5FFB">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2C5FFB" w:rsidRPr="00936B3B" w:rsidRDefault="002C5FFB" w:rsidP="002C5FFB">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val="bg-BG" w:eastAsia="ar-SA"/>
        </w:rPr>
        <w:t xml:space="preserve"> 14 </w:t>
      </w:r>
      <w:r w:rsidRPr="00936B3B">
        <w:rPr>
          <w:rFonts w:ascii="Times New Roman" w:eastAsia="Times New Roman CYR" w:hAnsi="Times New Roman" w:cs="Times New Roman"/>
          <w:b/>
          <w:color w:val="000000"/>
          <w:spacing w:val="-6"/>
          <w:sz w:val="24"/>
          <w:szCs w:val="24"/>
          <w:lang w:val="bg-BG" w:eastAsia="ar-SA"/>
        </w:rPr>
        <w:t xml:space="preserve"> за </w:t>
      </w:r>
      <w:bookmarkStart w:id="23" w:name="_Hlk9431320"/>
      <w:r w:rsidRPr="002C5FFB">
        <w:rPr>
          <w:rFonts w:ascii="Times New Roman" w:eastAsia="Times New Roman CYR" w:hAnsi="Times New Roman" w:cs="Times New Roman"/>
          <w:b/>
          <w:color w:val="000000"/>
          <w:spacing w:val="-6"/>
          <w:sz w:val="24"/>
          <w:szCs w:val="24"/>
          <w:lang w:val="bg-BG" w:eastAsia="ar-SA"/>
        </w:rPr>
        <w:t>Доставка на сервизен комплект за компресор на тролейбуси „Шкода-Соларис“ 26</w:t>
      </w:r>
      <w:r w:rsidRPr="002C5FFB">
        <w:rPr>
          <w:rFonts w:ascii="Times New Roman" w:eastAsia="Times New Roman CYR" w:hAnsi="Times New Roman" w:cs="Times New Roman"/>
          <w:b/>
          <w:color w:val="000000"/>
          <w:spacing w:val="-6"/>
          <w:sz w:val="24"/>
          <w:szCs w:val="24"/>
          <w:lang w:eastAsia="ar-SA"/>
        </w:rPr>
        <w:t>TR</w:t>
      </w:r>
      <w:r w:rsidRPr="002C5FFB">
        <w:rPr>
          <w:rFonts w:ascii="Times New Roman" w:eastAsia="Times New Roman CYR" w:hAnsi="Times New Roman" w:cs="Times New Roman"/>
          <w:b/>
          <w:color w:val="000000"/>
          <w:spacing w:val="-6"/>
          <w:sz w:val="24"/>
          <w:szCs w:val="24"/>
          <w:lang w:val="bg-BG" w:eastAsia="ar-SA"/>
        </w:rPr>
        <w:t xml:space="preserve">, „Соларис </w:t>
      </w:r>
      <w:proofErr w:type="spellStart"/>
      <w:r w:rsidRPr="002C5FFB">
        <w:rPr>
          <w:rFonts w:ascii="Times New Roman" w:eastAsia="Times New Roman CYR" w:hAnsi="Times New Roman" w:cs="Times New Roman"/>
          <w:b/>
          <w:color w:val="000000"/>
          <w:spacing w:val="-6"/>
          <w:sz w:val="24"/>
          <w:szCs w:val="24"/>
          <w:lang w:val="bg-BG" w:eastAsia="ar-SA"/>
        </w:rPr>
        <w:t>Тролино</w:t>
      </w:r>
      <w:proofErr w:type="spellEnd"/>
      <w:r w:rsidRPr="002C5FFB">
        <w:rPr>
          <w:rFonts w:ascii="Times New Roman" w:eastAsia="Times New Roman CYR" w:hAnsi="Times New Roman" w:cs="Times New Roman"/>
          <w:b/>
          <w:color w:val="000000"/>
          <w:spacing w:val="-6"/>
          <w:sz w:val="24"/>
          <w:szCs w:val="24"/>
          <w:lang w:val="bg-BG" w:eastAsia="ar-SA"/>
        </w:rPr>
        <w:t>“</w:t>
      </w:r>
      <w:r w:rsidRPr="002C5FFB">
        <w:rPr>
          <w:rFonts w:ascii="Times New Roman" w:eastAsia="Times New Roman CYR" w:hAnsi="Times New Roman" w:cs="Times New Roman"/>
          <w:b/>
          <w:color w:val="000000"/>
          <w:spacing w:val="-6"/>
          <w:sz w:val="24"/>
          <w:szCs w:val="24"/>
          <w:lang w:eastAsia="ar-SA"/>
        </w:rPr>
        <w:t xml:space="preserve"> 12</w:t>
      </w:r>
      <w:bookmarkEnd w:id="23"/>
      <w:r w:rsidRPr="00EE1ACD">
        <w:rPr>
          <w:rFonts w:ascii="Times New Roman" w:eastAsia="Times New Roman CYR" w:hAnsi="Times New Roman" w:cs="Times New Roman"/>
          <w:b/>
          <w:color w:val="000000"/>
          <w:spacing w:val="-6"/>
          <w:sz w:val="24"/>
          <w:szCs w:val="24"/>
          <w:lang w:val="bg-BG" w:eastAsia="ar-SA"/>
        </w:rPr>
        <w:t>:</w:t>
      </w:r>
    </w:p>
    <w:p w:rsidR="002C5FFB" w:rsidRPr="00936B3B" w:rsidRDefault="002C5FFB" w:rsidP="002C5FFB">
      <w:pPr>
        <w:suppressAutoHyphens/>
        <w:autoSpaceDE w:val="0"/>
        <w:spacing w:after="120" w:line="240" w:lineRule="auto"/>
        <w:jc w:val="both"/>
        <w:rPr>
          <w:rFonts w:ascii="Times New Roman" w:eastAsia="Times New Roman" w:hAnsi="Times New Roman" w:cs="Times New Roman"/>
          <w:sz w:val="20"/>
          <w:szCs w:val="20"/>
          <w:lang w:val="bg-BG" w:eastAsia="ar-SA"/>
        </w:rPr>
      </w:pPr>
    </w:p>
    <w:p w:rsidR="002C5FFB" w:rsidRPr="00936B3B" w:rsidRDefault="002C5FFB" w:rsidP="002C5FFB">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2C5FFB" w:rsidRPr="00455C7A" w:rsidRDefault="002C5FFB" w:rsidP="00C90C04">
      <w:pPr>
        <w:pStyle w:val="21"/>
        <w:numPr>
          <w:ilvl w:val="0"/>
          <w:numId w:val="9"/>
        </w:numPr>
        <w:ind w:left="0" w:firstLine="360"/>
        <w:rPr>
          <w:sz w:val="20"/>
          <w:szCs w:val="20"/>
          <w:lang w:val="bg-BG"/>
        </w:rPr>
      </w:pPr>
      <w:r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904"/>
        <w:gridCol w:w="772"/>
        <w:gridCol w:w="1180"/>
        <w:gridCol w:w="1277"/>
        <w:gridCol w:w="1417"/>
        <w:gridCol w:w="1390"/>
      </w:tblGrid>
      <w:tr w:rsidR="00507BEB" w:rsidRPr="00507BEB" w:rsidTr="00507BEB">
        <w:trPr>
          <w:trHeight w:val="315"/>
        </w:trPr>
        <w:tc>
          <w:tcPr>
            <w:tcW w:w="520" w:type="dxa"/>
            <w:tcBorders>
              <w:top w:val="single" w:sz="8" w:space="0" w:color="000000"/>
              <w:left w:val="single" w:sz="8" w:space="0" w:color="000000"/>
              <w:bottom w:val="nil"/>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lang w:val="bg-BG"/>
              </w:rPr>
            </w:pPr>
            <w:r w:rsidRPr="00507BEB">
              <w:rPr>
                <w:rFonts w:ascii="Times New Roman" w:eastAsia="Times New Roman" w:hAnsi="Times New Roman" w:cs="Times New Roman"/>
                <w:color w:val="000000"/>
                <w:lang w:val="bg-BG"/>
              </w:rPr>
              <w:t>№</w:t>
            </w:r>
          </w:p>
        </w:tc>
        <w:tc>
          <w:tcPr>
            <w:tcW w:w="2904" w:type="dxa"/>
            <w:tcBorders>
              <w:top w:val="single" w:sz="8" w:space="0" w:color="000000"/>
              <w:left w:val="single" w:sz="8" w:space="0" w:color="000000"/>
              <w:bottom w:val="nil"/>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Резервни части</w:t>
            </w:r>
          </w:p>
        </w:tc>
        <w:tc>
          <w:tcPr>
            <w:tcW w:w="772" w:type="dxa"/>
            <w:tcBorders>
              <w:top w:val="single" w:sz="8" w:space="0" w:color="000000"/>
              <w:left w:val="single" w:sz="8" w:space="0" w:color="000000"/>
              <w:bottom w:val="nil"/>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Мярка</w:t>
            </w:r>
          </w:p>
        </w:tc>
        <w:tc>
          <w:tcPr>
            <w:tcW w:w="1180" w:type="dxa"/>
            <w:tcBorders>
              <w:top w:val="single" w:sz="8" w:space="0" w:color="000000"/>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количество</w:t>
            </w:r>
          </w:p>
        </w:tc>
        <w:tc>
          <w:tcPr>
            <w:tcW w:w="1277" w:type="dxa"/>
            <w:tcBorders>
              <w:top w:val="single" w:sz="8" w:space="0" w:color="000000"/>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единична цена</w:t>
            </w:r>
          </w:p>
        </w:tc>
        <w:tc>
          <w:tcPr>
            <w:tcW w:w="1417" w:type="dxa"/>
            <w:tcBorders>
              <w:top w:val="single" w:sz="8" w:space="0" w:color="000000"/>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производител</w:t>
            </w:r>
          </w:p>
        </w:tc>
        <w:tc>
          <w:tcPr>
            <w:tcW w:w="139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Каталожен №</w:t>
            </w:r>
          </w:p>
        </w:tc>
      </w:tr>
      <w:tr w:rsidR="00507BEB" w:rsidRPr="00507BEB" w:rsidTr="00507BEB">
        <w:trPr>
          <w:trHeight w:val="1035"/>
        </w:trPr>
        <w:tc>
          <w:tcPr>
            <w:tcW w:w="52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507BEB" w:rsidRPr="00507BEB" w:rsidRDefault="00507BEB" w:rsidP="00507BEB">
            <w:pPr>
              <w:spacing w:after="0" w:line="240" w:lineRule="auto"/>
              <w:jc w:val="right"/>
              <w:rPr>
                <w:rFonts w:ascii="Calibri" w:eastAsia="Times New Roman" w:hAnsi="Calibri" w:cs="Calibri"/>
                <w:color w:val="000000"/>
                <w:lang w:val="bg-BG"/>
              </w:rPr>
            </w:pPr>
            <w:r w:rsidRPr="00507BEB">
              <w:rPr>
                <w:rFonts w:ascii="Calibri" w:eastAsia="Times New Roman" w:hAnsi="Calibri" w:cs="Calibri"/>
                <w:color w:val="000000"/>
                <w:lang w:val="bg-BG"/>
              </w:rPr>
              <w:t>1</w:t>
            </w:r>
          </w:p>
        </w:tc>
        <w:tc>
          <w:tcPr>
            <w:tcW w:w="2904" w:type="dxa"/>
            <w:tcBorders>
              <w:top w:val="single" w:sz="8" w:space="0" w:color="auto"/>
              <w:left w:val="nil"/>
              <w:bottom w:val="nil"/>
              <w:right w:val="single" w:sz="8" w:space="0" w:color="auto"/>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sz w:val="20"/>
                <w:szCs w:val="20"/>
                <w:lang w:val="bg-BG"/>
              </w:rPr>
            </w:pPr>
            <w:r w:rsidRPr="00507BEB">
              <w:rPr>
                <w:rFonts w:ascii="Times New Roman" w:eastAsia="Times New Roman" w:hAnsi="Times New Roman" w:cs="Times New Roman"/>
                <w:sz w:val="20"/>
                <w:szCs w:val="20"/>
                <w:lang w:val="bg-BG"/>
              </w:rPr>
              <w:t>Сервизен к-т за компресор на тролейбус Соларис 26TR/</w:t>
            </w:r>
            <w:proofErr w:type="spellStart"/>
            <w:r w:rsidRPr="00507BEB">
              <w:rPr>
                <w:rFonts w:ascii="Times New Roman" w:eastAsia="Times New Roman" w:hAnsi="Times New Roman" w:cs="Times New Roman"/>
                <w:sz w:val="20"/>
                <w:szCs w:val="20"/>
                <w:lang w:val="bg-BG"/>
              </w:rPr>
              <w:t>Hydro</w:t>
            </w:r>
            <w:proofErr w:type="spellEnd"/>
            <w:r w:rsidRPr="00507BEB">
              <w:rPr>
                <w:rFonts w:ascii="Times New Roman" w:eastAsia="Times New Roman" w:hAnsi="Times New Roman" w:cs="Times New Roman"/>
                <w:sz w:val="20"/>
                <w:szCs w:val="20"/>
                <w:lang w:val="bg-BG"/>
              </w:rPr>
              <w:t>…. Модел 1822-414-10-002/11</w:t>
            </w:r>
          </w:p>
        </w:tc>
        <w:tc>
          <w:tcPr>
            <w:tcW w:w="772" w:type="dxa"/>
            <w:tcBorders>
              <w:top w:val="single" w:sz="8" w:space="0" w:color="auto"/>
              <w:left w:val="nil"/>
              <w:bottom w:val="single" w:sz="8" w:space="0" w:color="auto"/>
              <w:right w:val="single" w:sz="8" w:space="0" w:color="auto"/>
            </w:tcBorders>
            <w:shd w:val="clear" w:color="auto" w:fill="auto"/>
            <w:noWrap/>
            <w:vAlign w:val="bottom"/>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proofErr w:type="spellStart"/>
            <w:r w:rsidRPr="00507BEB">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507BEB" w:rsidRPr="00507BEB" w:rsidRDefault="00507BEB" w:rsidP="00507BEB">
            <w:pPr>
              <w:spacing w:after="0" w:line="240" w:lineRule="auto"/>
              <w:jc w:val="right"/>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8</w:t>
            </w:r>
          </w:p>
        </w:tc>
        <w:tc>
          <w:tcPr>
            <w:tcW w:w="1277" w:type="dxa"/>
            <w:tcBorders>
              <w:top w:val="nil"/>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c>
          <w:tcPr>
            <w:tcW w:w="1390" w:type="dxa"/>
            <w:tcBorders>
              <w:top w:val="nil"/>
              <w:left w:val="single" w:sz="8" w:space="0" w:color="000000"/>
              <w:bottom w:val="single" w:sz="8" w:space="0" w:color="000000"/>
              <w:right w:val="single" w:sz="8" w:space="0" w:color="000000"/>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r>
      <w:tr w:rsidR="00507BEB" w:rsidRPr="00507BEB" w:rsidTr="00507BEB">
        <w:trPr>
          <w:trHeight w:val="1035"/>
        </w:trPr>
        <w:tc>
          <w:tcPr>
            <w:tcW w:w="520" w:type="dxa"/>
            <w:tcBorders>
              <w:top w:val="nil"/>
              <w:left w:val="single" w:sz="8" w:space="0" w:color="auto"/>
              <w:bottom w:val="single" w:sz="8" w:space="0" w:color="auto"/>
              <w:right w:val="nil"/>
            </w:tcBorders>
            <w:shd w:val="clear" w:color="auto" w:fill="auto"/>
            <w:vAlign w:val="center"/>
            <w:hideMark/>
          </w:tcPr>
          <w:p w:rsidR="00507BEB" w:rsidRPr="00507BEB" w:rsidRDefault="00507BEB" w:rsidP="00507BEB">
            <w:pPr>
              <w:spacing w:after="0" w:line="240" w:lineRule="auto"/>
              <w:jc w:val="right"/>
              <w:rPr>
                <w:rFonts w:ascii="Times New Roman" w:eastAsia="Times New Roman" w:hAnsi="Times New Roman" w:cs="Times New Roman"/>
                <w:color w:val="000000"/>
                <w:lang w:val="bg-BG"/>
              </w:rPr>
            </w:pPr>
            <w:r w:rsidRPr="00507BEB">
              <w:rPr>
                <w:rFonts w:ascii="Times New Roman" w:eastAsia="Times New Roman" w:hAnsi="Times New Roman" w:cs="Times New Roman"/>
                <w:color w:val="000000"/>
                <w:lang w:val="bg-BG"/>
              </w:rPr>
              <w:t>2</w:t>
            </w:r>
          </w:p>
        </w:tc>
        <w:tc>
          <w:tcPr>
            <w:tcW w:w="290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sz w:val="20"/>
                <w:szCs w:val="20"/>
                <w:lang w:val="bg-BG"/>
              </w:rPr>
            </w:pPr>
            <w:r w:rsidRPr="00507BEB">
              <w:rPr>
                <w:rFonts w:ascii="Times New Roman" w:eastAsia="Times New Roman" w:hAnsi="Times New Roman" w:cs="Times New Roman"/>
                <w:sz w:val="20"/>
                <w:szCs w:val="20"/>
                <w:lang w:val="bg-BG"/>
              </w:rPr>
              <w:t>Сервизен к-т за компресор на тролейбус Соларис Урбино 12/</w:t>
            </w:r>
            <w:proofErr w:type="spellStart"/>
            <w:r w:rsidRPr="00507BEB">
              <w:rPr>
                <w:rFonts w:ascii="Times New Roman" w:eastAsia="Times New Roman" w:hAnsi="Times New Roman" w:cs="Times New Roman"/>
                <w:sz w:val="20"/>
                <w:szCs w:val="20"/>
                <w:lang w:val="bg-BG"/>
              </w:rPr>
              <w:t>Hydro</w:t>
            </w:r>
            <w:proofErr w:type="spellEnd"/>
            <w:r w:rsidRPr="00507BEB">
              <w:rPr>
                <w:rFonts w:ascii="Times New Roman" w:eastAsia="Times New Roman" w:hAnsi="Times New Roman" w:cs="Times New Roman"/>
                <w:sz w:val="20"/>
                <w:szCs w:val="20"/>
                <w:lang w:val="bg-BG"/>
              </w:rPr>
              <w:t>…. Модел: 1822-414-10-902-11</w:t>
            </w:r>
          </w:p>
        </w:tc>
        <w:tc>
          <w:tcPr>
            <w:tcW w:w="772" w:type="dxa"/>
            <w:tcBorders>
              <w:top w:val="nil"/>
              <w:left w:val="nil"/>
              <w:bottom w:val="single" w:sz="8" w:space="0" w:color="auto"/>
              <w:right w:val="single" w:sz="8" w:space="0" w:color="auto"/>
            </w:tcBorders>
            <w:shd w:val="clear" w:color="auto" w:fill="auto"/>
            <w:noWrap/>
            <w:vAlign w:val="bottom"/>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proofErr w:type="spellStart"/>
            <w:r w:rsidRPr="00507BEB">
              <w:rPr>
                <w:rFonts w:ascii="Times New Roman" w:eastAsia="Times New Roman" w:hAnsi="Times New Roman" w:cs="Times New Roman"/>
                <w:color w:val="000000"/>
                <w:sz w:val="20"/>
                <w:szCs w:val="20"/>
                <w:lang w:val="bg-BG"/>
              </w:rPr>
              <w:t>бр</w:t>
            </w:r>
            <w:proofErr w:type="spellEnd"/>
          </w:p>
        </w:tc>
        <w:tc>
          <w:tcPr>
            <w:tcW w:w="1180" w:type="dxa"/>
            <w:tcBorders>
              <w:top w:val="nil"/>
              <w:left w:val="nil"/>
              <w:bottom w:val="single" w:sz="8" w:space="0" w:color="000000"/>
              <w:right w:val="nil"/>
            </w:tcBorders>
            <w:shd w:val="clear" w:color="auto" w:fill="auto"/>
            <w:vAlign w:val="center"/>
            <w:hideMark/>
          </w:tcPr>
          <w:p w:rsidR="00507BEB" w:rsidRPr="00507BEB" w:rsidRDefault="00507BEB" w:rsidP="00507BEB">
            <w:pPr>
              <w:spacing w:after="0" w:line="240" w:lineRule="auto"/>
              <w:jc w:val="right"/>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10</w:t>
            </w:r>
          </w:p>
        </w:tc>
        <w:tc>
          <w:tcPr>
            <w:tcW w:w="1277" w:type="dxa"/>
            <w:tcBorders>
              <w:top w:val="nil"/>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c>
          <w:tcPr>
            <w:tcW w:w="1417" w:type="dxa"/>
            <w:tcBorders>
              <w:top w:val="nil"/>
              <w:left w:val="single" w:sz="8" w:space="0" w:color="000000"/>
              <w:bottom w:val="single" w:sz="8" w:space="0" w:color="000000"/>
              <w:right w:val="nil"/>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c>
          <w:tcPr>
            <w:tcW w:w="1390" w:type="dxa"/>
            <w:tcBorders>
              <w:top w:val="nil"/>
              <w:left w:val="single" w:sz="8" w:space="0" w:color="000000"/>
              <w:bottom w:val="single" w:sz="8" w:space="0" w:color="000000"/>
              <w:right w:val="single" w:sz="8" w:space="0" w:color="000000"/>
            </w:tcBorders>
            <w:shd w:val="clear" w:color="auto" w:fill="auto"/>
            <w:vAlign w:val="center"/>
            <w:hideMark/>
          </w:tcPr>
          <w:p w:rsidR="00507BEB" w:rsidRPr="00507BEB" w:rsidRDefault="00507BEB" w:rsidP="00507BEB">
            <w:pPr>
              <w:spacing w:after="0" w:line="240" w:lineRule="auto"/>
              <w:rPr>
                <w:rFonts w:ascii="Times New Roman" w:eastAsia="Times New Roman" w:hAnsi="Times New Roman" w:cs="Times New Roman"/>
                <w:color w:val="000000"/>
                <w:sz w:val="20"/>
                <w:szCs w:val="20"/>
                <w:lang w:val="bg-BG"/>
              </w:rPr>
            </w:pPr>
            <w:r w:rsidRPr="00507BEB">
              <w:rPr>
                <w:rFonts w:ascii="Times New Roman" w:eastAsia="Times New Roman" w:hAnsi="Times New Roman" w:cs="Times New Roman"/>
                <w:color w:val="000000"/>
                <w:sz w:val="20"/>
                <w:szCs w:val="20"/>
                <w:lang w:val="bg-BG"/>
              </w:rPr>
              <w:t> </w:t>
            </w:r>
          </w:p>
        </w:tc>
      </w:tr>
    </w:tbl>
    <w:p w:rsidR="002C5FFB" w:rsidRPr="00507BEB" w:rsidRDefault="002C5FFB" w:rsidP="002C5FFB">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2C5FFB" w:rsidRPr="00507BEB" w:rsidRDefault="002C5FFB" w:rsidP="002C5FFB">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35"/>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0D2D32"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0D2D32">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21547E" w:rsidRDefault="0021547E"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507BEB" w:rsidRPr="00507BEB" w:rsidRDefault="00507BEB" w:rsidP="00507BEB">
      <w:pPr>
        <w:suppressAutoHyphens/>
        <w:autoSpaceDE w:val="0"/>
        <w:spacing w:line="259" w:lineRule="atLeast"/>
        <w:jc w:val="both"/>
        <w:rPr>
          <w:rFonts w:ascii="Times New Roman" w:eastAsia="Times New Roman CYR" w:hAnsi="Times New Roman" w:cs="Times New Roman"/>
          <w:b/>
          <w:bCs/>
          <w:sz w:val="24"/>
          <w:szCs w:val="24"/>
          <w:u w:val="single"/>
          <w:lang w:val="bg-BG" w:eastAsia="ar-SA"/>
        </w:rPr>
      </w:pPr>
      <w:r w:rsidRPr="005B2FB0">
        <w:rPr>
          <w:rFonts w:ascii="Times New Roman" w:eastAsia="Times New Roman CYR" w:hAnsi="Times New Roman" w:cs="Times New Roman"/>
          <w:b/>
          <w:bCs/>
          <w:sz w:val="24"/>
          <w:szCs w:val="24"/>
          <w:u w:val="single"/>
          <w:lang w:val="bg-BG" w:eastAsia="ar-SA"/>
        </w:rPr>
        <w:t>ПРИЛОЖЕНИЕ № 5</w:t>
      </w:r>
      <w:r>
        <w:rPr>
          <w:rFonts w:ascii="Times New Roman" w:eastAsia="Times New Roman CYR" w:hAnsi="Times New Roman" w:cs="Times New Roman"/>
          <w:b/>
          <w:bCs/>
          <w:sz w:val="24"/>
          <w:szCs w:val="24"/>
          <w:u w:val="single"/>
          <w:lang w:eastAsia="ar-SA"/>
        </w:rPr>
        <w:t>.1</w:t>
      </w:r>
      <w:r>
        <w:rPr>
          <w:rFonts w:ascii="Times New Roman" w:eastAsia="Times New Roman CYR" w:hAnsi="Times New Roman" w:cs="Times New Roman"/>
          <w:b/>
          <w:bCs/>
          <w:sz w:val="24"/>
          <w:szCs w:val="24"/>
          <w:u w:val="single"/>
          <w:lang w:val="bg-BG" w:eastAsia="ar-SA"/>
        </w:rPr>
        <w:t>5</w:t>
      </w:r>
    </w:p>
    <w:p w:rsidR="00507BEB" w:rsidRPr="005B2FB0" w:rsidRDefault="00507BEB" w:rsidP="00507BE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07BEB" w:rsidRPr="005B2FB0" w:rsidRDefault="00507BEB" w:rsidP="00507BE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07BEB" w:rsidRPr="005B2FB0" w:rsidRDefault="00507BEB" w:rsidP="00507BEB">
      <w:pPr>
        <w:suppressAutoHyphens/>
        <w:autoSpaceDE w:val="0"/>
        <w:spacing w:after="0" w:line="240" w:lineRule="auto"/>
        <w:jc w:val="center"/>
        <w:rPr>
          <w:rFonts w:ascii="Times New Roman" w:eastAsia="Times New Roman CYR" w:hAnsi="Times New Roman" w:cs="Times New Roman"/>
          <w:b/>
          <w:bCs/>
          <w:sz w:val="24"/>
          <w:szCs w:val="24"/>
          <w:lang w:val="bg-BG" w:eastAsia="ar-SA"/>
        </w:rPr>
      </w:pPr>
      <w:r w:rsidRPr="005B2FB0">
        <w:rPr>
          <w:rFonts w:ascii="Times New Roman" w:eastAsia="Times New Roman CYR" w:hAnsi="Times New Roman" w:cs="Times New Roman"/>
          <w:b/>
          <w:bCs/>
          <w:sz w:val="24"/>
          <w:szCs w:val="24"/>
          <w:lang w:val="bg-BG" w:eastAsia="ar-SA"/>
        </w:rPr>
        <w:t>ЦЕНОВО ПРЕДЛОЖЕНИЕ</w:t>
      </w:r>
    </w:p>
    <w:p w:rsidR="00507BEB" w:rsidRPr="005B2FB0" w:rsidRDefault="00507BEB" w:rsidP="00507BEB">
      <w:pPr>
        <w:suppressAutoHyphens/>
        <w:autoSpaceDE w:val="0"/>
        <w:spacing w:after="0" w:line="240" w:lineRule="auto"/>
        <w:jc w:val="center"/>
        <w:rPr>
          <w:rFonts w:ascii="Times New Roman" w:eastAsia="Times New Roman" w:hAnsi="Times New Roman" w:cs="Times New Roman"/>
          <w:b/>
          <w:bCs/>
          <w:sz w:val="24"/>
          <w:szCs w:val="24"/>
          <w:lang w:val="en" w:eastAsia="ar-SA"/>
        </w:rPr>
      </w:pPr>
    </w:p>
    <w:p w:rsidR="00507BEB" w:rsidRPr="005B2FB0" w:rsidRDefault="00507BEB" w:rsidP="00507BEB">
      <w:pPr>
        <w:suppressAutoHyphens/>
        <w:autoSpaceDE w:val="0"/>
        <w:spacing w:after="0" w:line="240" w:lineRule="auto"/>
        <w:rPr>
          <w:rFonts w:ascii="Times New Roman" w:eastAsia="Times New Roman" w:hAnsi="Times New Roman" w:cs="Times New Roman"/>
          <w:sz w:val="24"/>
          <w:szCs w:val="24"/>
          <w:lang w:val="en" w:eastAsia="ar-SA"/>
        </w:rPr>
      </w:pPr>
    </w:p>
    <w:p w:rsidR="00507BEB" w:rsidRPr="005B2FB0" w:rsidRDefault="00507BEB" w:rsidP="00507BEB">
      <w:pPr>
        <w:suppressAutoHyphens/>
        <w:autoSpaceDE w:val="0"/>
        <w:spacing w:after="0" w:line="240" w:lineRule="auto"/>
        <w:jc w:val="center"/>
        <w:rPr>
          <w:rFonts w:ascii="Times New Roman" w:eastAsia="Times New Roman" w:hAnsi="Times New Roman" w:cs="Times New Roman"/>
          <w:sz w:val="24"/>
          <w:szCs w:val="24"/>
          <w:lang w:val="en" w:eastAsia="ar-SA"/>
        </w:rPr>
      </w:pPr>
    </w:p>
    <w:p w:rsidR="00507BEB" w:rsidRPr="00936B3B" w:rsidRDefault="00507BEB" w:rsidP="00507BEB">
      <w:pPr>
        <w:suppressAutoHyphens/>
        <w:autoSpaceDE w:val="0"/>
        <w:spacing w:after="0" w:line="240" w:lineRule="auto"/>
        <w:rPr>
          <w:rFonts w:ascii="Times New Roman" w:eastAsia="Times New Roman CYR" w:hAnsi="Times New Roman" w:cs="Times New Roman"/>
          <w:sz w:val="24"/>
          <w:szCs w:val="24"/>
          <w:lang w:val="bg-BG" w:eastAsia="ar-SA"/>
        </w:rPr>
      </w:pPr>
      <w:r w:rsidRPr="005B2FB0">
        <w:rPr>
          <w:rFonts w:ascii="Times New Roman" w:eastAsia="Times New Roman CYR" w:hAnsi="Times New Roman" w:cs="Times New Roman"/>
          <w:sz w:val="24"/>
          <w:szCs w:val="24"/>
          <w:lang w:val="bg-BG" w:eastAsia="ar-SA"/>
        </w:rPr>
        <w:t xml:space="preserve">от </w:t>
      </w:r>
      <w:r w:rsidRPr="00936B3B">
        <w:rPr>
          <w:rFonts w:ascii="Times New Roman" w:eastAsia="Times New Roman CYR" w:hAnsi="Times New Roman" w:cs="Times New Roman"/>
          <w:sz w:val="24"/>
          <w:szCs w:val="24"/>
          <w:lang w:val="bg-BG" w:eastAsia="ar-SA"/>
        </w:rPr>
        <w:t>…………………………………………………………………………………,ЕИК……………..</w:t>
      </w:r>
    </w:p>
    <w:p w:rsidR="00507BEB" w:rsidRPr="00936B3B" w:rsidRDefault="00507BEB" w:rsidP="00507BEB">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наименование на участника)</w:t>
      </w:r>
    </w:p>
    <w:p w:rsidR="00507BEB" w:rsidRPr="00936B3B" w:rsidRDefault="00507BEB" w:rsidP="00507BEB">
      <w:pPr>
        <w:suppressAutoHyphens/>
        <w:autoSpaceDE w:val="0"/>
        <w:spacing w:after="0" w:line="240" w:lineRule="auto"/>
        <w:jc w:val="center"/>
        <w:rPr>
          <w:rFonts w:ascii="Times New Roman" w:eastAsia="Times New Roman" w:hAnsi="Times New Roman" w:cs="Times New Roman"/>
          <w:sz w:val="24"/>
          <w:szCs w:val="24"/>
          <w:lang w:val="bg-BG" w:eastAsia="ar-SA"/>
        </w:rPr>
      </w:pPr>
    </w:p>
    <w:p w:rsidR="00507BEB" w:rsidRPr="00936B3B" w:rsidRDefault="00507BEB" w:rsidP="00507BEB">
      <w:pPr>
        <w:suppressAutoHyphens/>
        <w:autoSpaceDE w:val="0"/>
        <w:spacing w:after="0" w:line="240" w:lineRule="auto"/>
        <w:rPr>
          <w:rFonts w:ascii="Times New Roman" w:eastAsia="Times New Roman CYR" w:hAnsi="Times New Roman" w:cs="Times New Roman"/>
          <w:sz w:val="24"/>
          <w:szCs w:val="24"/>
          <w:lang w:val="bg-BG" w:eastAsia="ar-SA"/>
        </w:rPr>
      </w:pPr>
      <w:r w:rsidRPr="00936B3B">
        <w:rPr>
          <w:rFonts w:ascii="Times New Roman" w:eastAsia="Times New Roman CYR" w:hAnsi="Times New Roman" w:cs="Times New Roman"/>
          <w:sz w:val="24"/>
          <w:szCs w:val="24"/>
          <w:lang w:val="bg-BG" w:eastAsia="ar-SA"/>
        </w:rPr>
        <w:t>Представлявано от ……………………………………………………………………………….</w:t>
      </w:r>
    </w:p>
    <w:p w:rsidR="00507BEB" w:rsidRPr="00936B3B" w:rsidRDefault="00507BEB" w:rsidP="00507BEB">
      <w:pPr>
        <w:suppressAutoHyphens/>
        <w:autoSpaceDE w:val="0"/>
        <w:spacing w:after="0" w:line="240" w:lineRule="auto"/>
        <w:jc w:val="center"/>
        <w:rPr>
          <w:rFonts w:ascii="Times New Roman" w:eastAsia="Times New Roman CYR" w:hAnsi="Times New Roman" w:cs="Times New Roman"/>
          <w:sz w:val="24"/>
          <w:szCs w:val="24"/>
          <w:lang w:val="bg-BG" w:eastAsia="ar-SA"/>
        </w:rPr>
      </w:pPr>
      <w:r w:rsidRPr="00936B3B">
        <w:rPr>
          <w:rFonts w:ascii="Times New Roman" w:eastAsia="Times New Roman" w:hAnsi="Times New Roman" w:cs="Times New Roman"/>
          <w:sz w:val="24"/>
          <w:szCs w:val="24"/>
          <w:lang w:val="bg-BG" w:eastAsia="ar-SA"/>
        </w:rPr>
        <w:t>(</w:t>
      </w:r>
      <w:r w:rsidRPr="00936B3B">
        <w:rPr>
          <w:rFonts w:ascii="Times New Roman" w:eastAsia="Times New Roman CYR" w:hAnsi="Times New Roman" w:cs="Times New Roman"/>
          <w:sz w:val="24"/>
          <w:szCs w:val="24"/>
          <w:lang w:val="bg-BG" w:eastAsia="ar-SA"/>
        </w:rPr>
        <w:t>име, длъжност)</w:t>
      </w:r>
    </w:p>
    <w:p w:rsidR="00507BEB" w:rsidRPr="00936B3B" w:rsidRDefault="00507BEB" w:rsidP="00507BEB">
      <w:pPr>
        <w:suppressAutoHyphens/>
        <w:autoSpaceDE w:val="0"/>
        <w:spacing w:after="0" w:line="240" w:lineRule="auto"/>
        <w:jc w:val="both"/>
        <w:rPr>
          <w:rFonts w:ascii="Times New Roman" w:eastAsia="Times New Roman" w:hAnsi="Times New Roman" w:cs="Times New Roman"/>
          <w:sz w:val="24"/>
          <w:szCs w:val="24"/>
          <w:lang w:val="bg-BG" w:eastAsia="ar-SA"/>
        </w:rPr>
      </w:pPr>
    </w:p>
    <w:p w:rsidR="00507BEB" w:rsidRPr="00936B3B" w:rsidRDefault="00507BEB" w:rsidP="00507BEB">
      <w:pPr>
        <w:suppressAutoHyphens/>
        <w:autoSpaceDE w:val="0"/>
        <w:spacing w:after="200" w:line="276" w:lineRule="auto"/>
        <w:jc w:val="both"/>
        <w:rPr>
          <w:rFonts w:ascii="Times New Roman" w:eastAsia="Times New Roman CYR" w:hAnsi="Times New Roman" w:cs="Times New Roman"/>
          <w:color w:val="FF0000"/>
          <w:spacing w:val="-6"/>
          <w:sz w:val="24"/>
          <w:szCs w:val="24"/>
          <w:lang w:val="bg-BG" w:eastAsia="ar-SA"/>
        </w:rPr>
      </w:pPr>
      <w:r w:rsidRPr="00936B3B">
        <w:rPr>
          <w:rFonts w:ascii="Times New Roman" w:eastAsia="Times New Roman CYR" w:hAnsi="Times New Roman" w:cs="Times New Roman"/>
          <w:b/>
          <w:color w:val="000000"/>
          <w:sz w:val="24"/>
          <w:szCs w:val="24"/>
          <w:lang w:val="bg-BG" w:eastAsia="ar-SA"/>
        </w:rPr>
        <w:t>за участие в публично състезание за възлагане на обществена поръчка с предмет:</w:t>
      </w:r>
      <w:r w:rsidRPr="00936B3B">
        <w:rPr>
          <w:rFonts w:ascii="Times New Roman" w:eastAsia="Times New Roman CYR" w:hAnsi="Times New Roman" w:cs="Times New Roman"/>
          <w:color w:val="FF0000"/>
          <w:sz w:val="24"/>
          <w:szCs w:val="24"/>
          <w:lang w:val="bg-BG" w:eastAsia="ar-SA"/>
        </w:rPr>
        <w:t xml:space="preserve"> </w:t>
      </w:r>
      <w:r w:rsidRPr="00936B3B">
        <w:rPr>
          <w:rFonts w:ascii="Times New Roman" w:eastAsia="Times New Roman CYR" w:hAnsi="Times New Roman" w:cs="Times New Roman"/>
          <w:b/>
          <w:bCs/>
          <w:color w:val="000000"/>
          <w:sz w:val="24"/>
          <w:szCs w:val="24"/>
          <w:lang w:val="bg-BG" w:eastAsia="ar-SA"/>
        </w:rPr>
        <w:t xml:space="preserve">„ДОСТАВКА на резервни части и консумативи за тролейбуси и автобуси на  „Тролейбусни и автобусни превози“ ЕООД, Стара Загора“ </w:t>
      </w:r>
      <w:r w:rsidRPr="00936B3B">
        <w:rPr>
          <w:rFonts w:ascii="Times New Roman" w:eastAsia="Times New Roman CYR" w:hAnsi="Times New Roman" w:cs="Times New Roman"/>
          <w:color w:val="FF0000"/>
          <w:spacing w:val="-6"/>
          <w:sz w:val="24"/>
          <w:szCs w:val="24"/>
          <w:lang w:val="bg-BG" w:eastAsia="ar-SA"/>
        </w:rPr>
        <w:t xml:space="preserve"> </w:t>
      </w:r>
    </w:p>
    <w:p w:rsidR="00507BEB" w:rsidRPr="00936B3B" w:rsidRDefault="00507BEB" w:rsidP="00507BEB">
      <w:pPr>
        <w:suppressAutoHyphens/>
        <w:autoSpaceDE w:val="0"/>
        <w:spacing w:after="0" w:line="240" w:lineRule="auto"/>
        <w:jc w:val="both"/>
        <w:rPr>
          <w:rFonts w:ascii="Times New Roman" w:eastAsia="Times New Roman" w:hAnsi="Times New Roman" w:cs="Times New Roman"/>
          <w:sz w:val="24"/>
          <w:szCs w:val="24"/>
          <w:lang w:val="bg-BG" w:eastAsia="ar-SA"/>
        </w:rPr>
      </w:pPr>
      <w:r w:rsidRPr="00936B3B">
        <w:rPr>
          <w:rFonts w:ascii="Times New Roman" w:eastAsia="Times New Roman CYR" w:hAnsi="Times New Roman" w:cs="Times New Roman"/>
          <w:b/>
          <w:color w:val="000000"/>
          <w:spacing w:val="-6"/>
          <w:sz w:val="24"/>
          <w:szCs w:val="24"/>
          <w:lang w:val="bg-BG" w:eastAsia="ar-SA"/>
        </w:rPr>
        <w:t>по обособена позиция №</w:t>
      </w:r>
      <w:r>
        <w:rPr>
          <w:rFonts w:ascii="Times New Roman" w:eastAsia="Times New Roman CYR" w:hAnsi="Times New Roman" w:cs="Times New Roman"/>
          <w:b/>
          <w:color w:val="000000"/>
          <w:spacing w:val="-6"/>
          <w:sz w:val="24"/>
          <w:szCs w:val="24"/>
          <w:lang w:val="bg-BG" w:eastAsia="ar-SA"/>
        </w:rPr>
        <w:t xml:space="preserve"> 1</w:t>
      </w:r>
      <w:r w:rsidR="000F042E">
        <w:rPr>
          <w:rFonts w:ascii="Times New Roman" w:eastAsia="Times New Roman CYR" w:hAnsi="Times New Roman" w:cs="Times New Roman"/>
          <w:b/>
          <w:color w:val="000000"/>
          <w:spacing w:val="-6"/>
          <w:sz w:val="24"/>
          <w:szCs w:val="24"/>
          <w:lang w:val="bg-BG" w:eastAsia="ar-SA"/>
        </w:rPr>
        <w:t>5</w:t>
      </w:r>
      <w:r>
        <w:rPr>
          <w:rFonts w:ascii="Times New Roman" w:eastAsia="Times New Roman CYR" w:hAnsi="Times New Roman" w:cs="Times New Roman"/>
          <w:b/>
          <w:color w:val="000000"/>
          <w:spacing w:val="-6"/>
          <w:sz w:val="24"/>
          <w:szCs w:val="24"/>
          <w:lang w:val="bg-BG" w:eastAsia="ar-SA"/>
        </w:rPr>
        <w:t xml:space="preserve"> </w:t>
      </w:r>
      <w:r w:rsidRPr="00936B3B">
        <w:rPr>
          <w:rFonts w:ascii="Times New Roman" w:eastAsia="Times New Roman CYR" w:hAnsi="Times New Roman" w:cs="Times New Roman"/>
          <w:b/>
          <w:color w:val="000000"/>
          <w:spacing w:val="-6"/>
          <w:sz w:val="24"/>
          <w:szCs w:val="24"/>
          <w:lang w:val="bg-BG" w:eastAsia="ar-SA"/>
        </w:rPr>
        <w:t xml:space="preserve"> за </w:t>
      </w:r>
      <w:bookmarkStart w:id="24" w:name="_Hlk9431958"/>
      <w:proofErr w:type="spellStart"/>
      <w:r w:rsidR="000F042E" w:rsidRPr="000F042E">
        <w:rPr>
          <w:rFonts w:ascii="Times New Roman" w:hAnsi="Times New Roman" w:cs="Times New Roman"/>
          <w:b/>
          <w:sz w:val="24"/>
          <w:szCs w:val="24"/>
        </w:rPr>
        <w:t>Доставка</w:t>
      </w:r>
      <w:proofErr w:type="spellEnd"/>
      <w:r w:rsidR="000F042E" w:rsidRPr="000F042E">
        <w:rPr>
          <w:rFonts w:ascii="Times New Roman" w:hAnsi="Times New Roman" w:cs="Times New Roman"/>
          <w:b/>
          <w:sz w:val="24"/>
          <w:szCs w:val="24"/>
        </w:rPr>
        <w:t xml:space="preserve"> </w:t>
      </w:r>
      <w:proofErr w:type="spellStart"/>
      <w:r w:rsidR="000F042E" w:rsidRPr="000F042E">
        <w:rPr>
          <w:rFonts w:ascii="Times New Roman" w:hAnsi="Times New Roman" w:cs="Times New Roman"/>
          <w:b/>
          <w:sz w:val="24"/>
          <w:szCs w:val="24"/>
        </w:rPr>
        <w:t>на</w:t>
      </w:r>
      <w:proofErr w:type="spellEnd"/>
      <w:r w:rsidR="000F042E" w:rsidRPr="000F042E">
        <w:rPr>
          <w:rFonts w:ascii="Times New Roman" w:hAnsi="Times New Roman" w:cs="Times New Roman"/>
          <w:b/>
          <w:sz w:val="24"/>
          <w:szCs w:val="24"/>
        </w:rPr>
        <w:t xml:space="preserve"> </w:t>
      </w:r>
      <w:proofErr w:type="spellStart"/>
      <w:r w:rsidR="000F042E" w:rsidRPr="000F042E">
        <w:rPr>
          <w:rFonts w:ascii="Times New Roman" w:hAnsi="Times New Roman" w:cs="Times New Roman"/>
          <w:b/>
          <w:sz w:val="24"/>
          <w:szCs w:val="24"/>
        </w:rPr>
        <w:t>резервни</w:t>
      </w:r>
      <w:proofErr w:type="spellEnd"/>
      <w:r w:rsidR="000F042E" w:rsidRPr="000F042E">
        <w:rPr>
          <w:rFonts w:ascii="Times New Roman" w:hAnsi="Times New Roman" w:cs="Times New Roman"/>
          <w:b/>
          <w:sz w:val="24"/>
          <w:szCs w:val="24"/>
        </w:rPr>
        <w:t xml:space="preserve"> </w:t>
      </w:r>
      <w:proofErr w:type="spellStart"/>
      <w:r w:rsidR="000F042E" w:rsidRPr="000F042E">
        <w:rPr>
          <w:rFonts w:ascii="Times New Roman" w:hAnsi="Times New Roman" w:cs="Times New Roman"/>
          <w:b/>
          <w:sz w:val="24"/>
          <w:szCs w:val="24"/>
        </w:rPr>
        <w:t>части</w:t>
      </w:r>
      <w:proofErr w:type="spellEnd"/>
      <w:r w:rsidR="000F042E" w:rsidRPr="000F042E">
        <w:rPr>
          <w:rFonts w:ascii="Times New Roman" w:hAnsi="Times New Roman" w:cs="Times New Roman"/>
          <w:b/>
          <w:sz w:val="24"/>
          <w:szCs w:val="24"/>
        </w:rPr>
        <w:t xml:space="preserve"> и </w:t>
      </w:r>
      <w:proofErr w:type="spellStart"/>
      <w:r w:rsidR="000F042E" w:rsidRPr="000F042E">
        <w:rPr>
          <w:rFonts w:ascii="Times New Roman" w:hAnsi="Times New Roman" w:cs="Times New Roman"/>
          <w:b/>
          <w:sz w:val="24"/>
          <w:szCs w:val="24"/>
        </w:rPr>
        <w:t>консумативи</w:t>
      </w:r>
      <w:proofErr w:type="spellEnd"/>
      <w:r w:rsidR="000F042E" w:rsidRPr="000F042E">
        <w:rPr>
          <w:rFonts w:ascii="Times New Roman" w:hAnsi="Times New Roman" w:cs="Times New Roman"/>
          <w:b/>
          <w:sz w:val="24"/>
          <w:szCs w:val="24"/>
        </w:rPr>
        <w:t xml:space="preserve"> </w:t>
      </w:r>
      <w:proofErr w:type="spellStart"/>
      <w:r w:rsidR="000F042E" w:rsidRPr="000F042E">
        <w:rPr>
          <w:rFonts w:ascii="Times New Roman" w:hAnsi="Times New Roman" w:cs="Times New Roman"/>
          <w:b/>
          <w:sz w:val="24"/>
          <w:szCs w:val="24"/>
        </w:rPr>
        <w:t>за</w:t>
      </w:r>
      <w:proofErr w:type="spellEnd"/>
      <w:r w:rsidR="000F042E" w:rsidRPr="000F042E">
        <w:rPr>
          <w:rFonts w:ascii="Times New Roman" w:hAnsi="Times New Roman" w:cs="Times New Roman"/>
          <w:b/>
          <w:sz w:val="24"/>
          <w:szCs w:val="24"/>
        </w:rPr>
        <w:t xml:space="preserve"> </w:t>
      </w:r>
      <w:proofErr w:type="spellStart"/>
      <w:r w:rsidR="000F042E" w:rsidRPr="000F042E">
        <w:rPr>
          <w:rFonts w:ascii="Times New Roman" w:hAnsi="Times New Roman" w:cs="Times New Roman"/>
          <w:b/>
          <w:sz w:val="24"/>
          <w:szCs w:val="24"/>
        </w:rPr>
        <w:t>автобус</w:t>
      </w:r>
      <w:proofErr w:type="spellEnd"/>
      <w:r w:rsidR="000F042E" w:rsidRPr="000F042E">
        <w:rPr>
          <w:rFonts w:ascii="Times New Roman" w:hAnsi="Times New Roman" w:cs="Times New Roman"/>
          <w:b/>
          <w:sz w:val="24"/>
          <w:szCs w:val="24"/>
        </w:rPr>
        <w:t xml:space="preserve"> COR HB18</w:t>
      </w:r>
      <w:bookmarkEnd w:id="24"/>
      <w:r w:rsidRPr="00EE1ACD">
        <w:rPr>
          <w:rFonts w:ascii="Times New Roman" w:eastAsia="Times New Roman CYR" w:hAnsi="Times New Roman" w:cs="Times New Roman"/>
          <w:b/>
          <w:color w:val="000000"/>
          <w:spacing w:val="-6"/>
          <w:sz w:val="24"/>
          <w:szCs w:val="24"/>
          <w:lang w:val="bg-BG" w:eastAsia="ar-SA"/>
        </w:rPr>
        <w:t>:</w:t>
      </w:r>
    </w:p>
    <w:p w:rsidR="00507BEB" w:rsidRPr="00936B3B" w:rsidRDefault="00507BEB" w:rsidP="00507BEB">
      <w:pPr>
        <w:suppressAutoHyphens/>
        <w:autoSpaceDE w:val="0"/>
        <w:spacing w:after="120" w:line="240" w:lineRule="auto"/>
        <w:jc w:val="both"/>
        <w:rPr>
          <w:rFonts w:ascii="Times New Roman" w:eastAsia="Times New Roman" w:hAnsi="Times New Roman" w:cs="Times New Roman"/>
          <w:sz w:val="20"/>
          <w:szCs w:val="20"/>
          <w:lang w:val="bg-BG" w:eastAsia="ar-SA"/>
        </w:rPr>
      </w:pPr>
    </w:p>
    <w:p w:rsidR="00507BEB" w:rsidRPr="00936B3B" w:rsidRDefault="00507BEB" w:rsidP="00507BEB">
      <w:pPr>
        <w:suppressAutoHyphens/>
        <w:spacing w:before="120"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Потвърждаваме, че сме се запознали с всички условия на изпълнение на поръчката и всички фактори на оскъпяване, които произтичат от мястото на доставката и техническите изисквания на Възложителя в Техническата спецификация по горепосочената обособена позиция, условията на договора и разясненията по време на процедурата, и в предложената цена сме отчели всички разходи за изпълнение на поръчката в съответствие с посочените изисквания, както и всякакви други изисквания в нормативната уредба, които са задължителни за спазване при изпълнение на поръчката.</w:t>
      </w:r>
    </w:p>
    <w:p w:rsidR="00507BEB" w:rsidRPr="00455C7A" w:rsidRDefault="00507BEB" w:rsidP="00CB20BC">
      <w:pPr>
        <w:pStyle w:val="21"/>
        <w:numPr>
          <w:ilvl w:val="4"/>
          <w:numId w:val="2"/>
        </w:numPr>
        <w:tabs>
          <w:tab w:val="clear" w:pos="2160"/>
        </w:tabs>
        <w:ind w:left="0" w:firstLine="0"/>
        <w:rPr>
          <w:sz w:val="20"/>
          <w:szCs w:val="20"/>
          <w:lang w:val="bg-BG"/>
        </w:rPr>
      </w:pPr>
      <w:r w:rsidRPr="00455C7A">
        <w:rPr>
          <w:sz w:val="20"/>
          <w:szCs w:val="20"/>
          <w:lang w:val="bg-BG"/>
        </w:rPr>
        <w:t>Предлагаме да изпълним поръчката, като доставим изделията по посочената обособена позиция, при следните цени:</w:t>
      </w:r>
    </w:p>
    <w:tbl>
      <w:tblPr>
        <w:tblW w:w="9460" w:type="dxa"/>
        <w:tblLook w:val="04A0" w:firstRow="1" w:lastRow="0" w:firstColumn="1" w:lastColumn="0" w:noHBand="0" w:noVBand="1"/>
      </w:tblPr>
      <w:tblGrid>
        <w:gridCol w:w="520"/>
        <w:gridCol w:w="2900"/>
        <w:gridCol w:w="772"/>
        <w:gridCol w:w="1180"/>
        <w:gridCol w:w="1435"/>
        <w:gridCol w:w="1418"/>
        <w:gridCol w:w="1235"/>
      </w:tblGrid>
      <w:tr w:rsidR="00CA60EF" w:rsidRPr="00CA60EF" w:rsidTr="00CA60EF">
        <w:trPr>
          <w:trHeight w:val="315"/>
        </w:trPr>
        <w:tc>
          <w:tcPr>
            <w:tcW w:w="520" w:type="dxa"/>
            <w:tcBorders>
              <w:top w:val="single" w:sz="8" w:space="0" w:color="auto"/>
              <w:left w:val="single" w:sz="8" w:space="0" w:color="auto"/>
              <w:bottom w:val="single" w:sz="8" w:space="0" w:color="auto"/>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w:t>
            </w:r>
          </w:p>
        </w:tc>
        <w:tc>
          <w:tcPr>
            <w:tcW w:w="3000" w:type="dxa"/>
            <w:tcBorders>
              <w:top w:val="single" w:sz="8" w:space="0" w:color="auto"/>
              <w:left w:val="single" w:sz="8" w:space="0" w:color="000000"/>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Резервни части</w:t>
            </w:r>
          </w:p>
        </w:tc>
        <w:tc>
          <w:tcPr>
            <w:tcW w:w="760" w:type="dxa"/>
            <w:tcBorders>
              <w:top w:val="single" w:sz="8" w:space="0" w:color="000000"/>
              <w:left w:val="nil"/>
              <w:bottom w:val="nil"/>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Мярка</w:t>
            </w:r>
          </w:p>
        </w:tc>
        <w:tc>
          <w:tcPr>
            <w:tcW w:w="1060" w:type="dxa"/>
            <w:tcBorders>
              <w:top w:val="single" w:sz="8" w:space="0" w:color="000000"/>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количество</w:t>
            </w:r>
          </w:p>
        </w:tc>
        <w:tc>
          <w:tcPr>
            <w:tcW w:w="1460" w:type="dxa"/>
            <w:tcBorders>
              <w:top w:val="single" w:sz="8" w:space="0" w:color="000000"/>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единична цена</w:t>
            </w:r>
          </w:p>
        </w:tc>
        <w:tc>
          <w:tcPr>
            <w:tcW w:w="1420" w:type="dxa"/>
            <w:tcBorders>
              <w:top w:val="single" w:sz="8" w:space="0" w:color="000000"/>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производител</w:t>
            </w:r>
          </w:p>
        </w:tc>
        <w:tc>
          <w:tcPr>
            <w:tcW w:w="124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Каталожен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1</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Филтър маслен</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15</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2</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Горивен филтър</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15</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3</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proofErr w:type="spellStart"/>
            <w:r w:rsidRPr="00CA60EF">
              <w:rPr>
                <w:rFonts w:ascii="Times New Roman" w:eastAsia="Times New Roman" w:hAnsi="Times New Roman" w:cs="Times New Roman"/>
                <w:sz w:val="20"/>
                <w:szCs w:val="20"/>
                <w:lang w:val="bg-BG"/>
              </w:rPr>
              <w:t>Дехидратор</w:t>
            </w:r>
            <w:proofErr w:type="spellEnd"/>
            <w:r w:rsidRPr="00CA60EF">
              <w:rPr>
                <w:rFonts w:ascii="Times New Roman" w:eastAsia="Times New Roman" w:hAnsi="Times New Roman" w:cs="Times New Roman"/>
                <w:sz w:val="20"/>
                <w:szCs w:val="20"/>
                <w:lang w:val="bg-BG"/>
              </w:rPr>
              <w:t xml:space="preserve"> </w:t>
            </w:r>
            <w:proofErr w:type="spellStart"/>
            <w:r w:rsidRPr="00CA60EF">
              <w:rPr>
                <w:rFonts w:ascii="Times New Roman" w:eastAsia="Times New Roman" w:hAnsi="Times New Roman" w:cs="Times New Roman"/>
                <w:sz w:val="20"/>
                <w:szCs w:val="20"/>
                <w:lang w:val="bg-BG"/>
              </w:rPr>
              <w:t>Wabco</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2</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4</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Филтър на скоростната кутия</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lastRenderedPageBreak/>
              <w:t>5</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 xml:space="preserve">Филтър </w:t>
            </w:r>
            <w:proofErr w:type="spellStart"/>
            <w:r w:rsidRPr="00CA60EF">
              <w:rPr>
                <w:rFonts w:ascii="Times New Roman" w:eastAsia="Times New Roman" w:hAnsi="Times New Roman" w:cs="Times New Roman"/>
                <w:sz w:val="20"/>
                <w:szCs w:val="20"/>
                <w:lang w:val="bg-BG"/>
              </w:rPr>
              <w:t>AdBlue</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6</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Ремък вентилатор</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5</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7</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Ремък вентилатор</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6</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lang w:val="bg-BG"/>
              </w:rPr>
            </w:pPr>
            <w:r w:rsidRPr="00CA60EF">
              <w:rPr>
                <w:rFonts w:ascii="Times New Roman" w:eastAsia="Times New Roman" w:hAnsi="Times New Roman" w:cs="Times New Roman"/>
                <w:color w:val="000000"/>
                <w:lang w:val="bg-BG"/>
              </w:rPr>
              <w:t>8</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Изпарител</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2</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jc w:val="right"/>
              <w:rPr>
                <w:rFonts w:ascii="Calibri" w:eastAsia="Times New Roman" w:hAnsi="Calibri" w:cs="Calibri"/>
                <w:color w:val="000000"/>
                <w:lang w:val="bg-BG"/>
              </w:rPr>
            </w:pPr>
            <w:r w:rsidRPr="00CA60EF">
              <w:rPr>
                <w:rFonts w:ascii="Calibri" w:eastAsia="Times New Roman" w:hAnsi="Calibri" w:cs="Calibri"/>
                <w:color w:val="000000"/>
                <w:lang w:val="bg-BG"/>
              </w:rPr>
              <w:t>9</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lang w:val="bg-BG"/>
              </w:rPr>
            </w:pPr>
            <w:r w:rsidRPr="00CA60EF">
              <w:rPr>
                <w:rFonts w:ascii="Times New Roman" w:eastAsia="Times New Roman" w:hAnsi="Times New Roman" w:cs="Times New Roman"/>
                <w:sz w:val="20"/>
                <w:szCs w:val="20"/>
                <w:lang w:val="bg-BG"/>
              </w:rPr>
              <w:t>Газ педал</w:t>
            </w:r>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proofErr w:type="spellStart"/>
            <w:r w:rsidRPr="00CA60EF">
              <w:rPr>
                <w:rFonts w:ascii="Times New Roman" w:eastAsia="Times New Roman" w:hAnsi="Times New Roman" w:cs="Times New Roman"/>
                <w:color w:val="000000"/>
                <w:sz w:val="20"/>
                <w:szCs w:val="20"/>
                <w:lang w:val="bg-BG"/>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2</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lang w:val="bg-BG"/>
              </w:rPr>
            </w:pPr>
            <w:r w:rsidRPr="00CA60EF">
              <w:rPr>
                <w:rFonts w:ascii="Times New Roman" w:eastAsia="Times New Roman" w:hAnsi="Times New Roman" w:cs="Times New Roman"/>
                <w:color w:val="000000"/>
                <w:sz w:val="20"/>
                <w:szCs w:val="20"/>
                <w:lang w:val="bg-BG"/>
              </w:rPr>
              <w:t> </w:t>
            </w:r>
          </w:p>
        </w:tc>
      </w:tr>
      <w:tr w:rsidR="00CA60EF" w:rsidRPr="00CA60EF" w:rsidTr="00CA60EF">
        <w:trPr>
          <w:trHeight w:val="315"/>
        </w:trPr>
        <w:tc>
          <w:tcPr>
            <w:tcW w:w="520" w:type="dxa"/>
            <w:tcBorders>
              <w:top w:val="nil"/>
              <w:left w:val="single" w:sz="8" w:space="0" w:color="auto"/>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rPr>
            </w:pPr>
            <w:r w:rsidRPr="00CA60EF">
              <w:rPr>
                <w:rFonts w:ascii="Times New Roman" w:eastAsia="Times New Roman" w:hAnsi="Times New Roman" w:cs="Times New Roman"/>
                <w:color w:val="000000"/>
              </w:rPr>
              <w:t>10</w:t>
            </w:r>
          </w:p>
        </w:tc>
        <w:tc>
          <w:tcPr>
            <w:tcW w:w="3000" w:type="dxa"/>
            <w:tcBorders>
              <w:top w:val="nil"/>
              <w:left w:val="nil"/>
              <w:bottom w:val="single" w:sz="8" w:space="0" w:color="auto"/>
              <w:right w:val="single" w:sz="8" w:space="0" w:color="auto"/>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sz w:val="20"/>
                <w:szCs w:val="20"/>
              </w:rPr>
            </w:pPr>
            <w:proofErr w:type="spellStart"/>
            <w:r w:rsidRPr="00CA60EF">
              <w:rPr>
                <w:rFonts w:ascii="Times New Roman" w:eastAsia="Times New Roman" w:hAnsi="Times New Roman" w:cs="Times New Roman"/>
                <w:sz w:val="20"/>
                <w:szCs w:val="20"/>
              </w:rPr>
              <w:t>Ел</w:t>
            </w:r>
            <w:proofErr w:type="spellEnd"/>
            <w:r w:rsidRPr="00CA60EF">
              <w:rPr>
                <w:rFonts w:ascii="Times New Roman" w:eastAsia="Times New Roman" w:hAnsi="Times New Roman" w:cs="Times New Roman"/>
                <w:sz w:val="20"/>
                <w:szCs w:val="20"/>
              </w:rPr>
              <w:t xml:space="preserve">. </w:t>
            </w:r>
            <w:proofErr w:type="spellStart"/>
            <w:r w:rsidRPr="00CA60EF">
              <w:rPr>
                <w:rFonts w:ascii="Times New Roman" w:eastAsia="Times New Roman" w:hAnsi="Times New Roman" w:cs="Times New Roman"/>
                <w:sz w:val="20"/>
                <w:szCs w:val="20"/>
              </w:rPr>
              <w:t>блок</w:t>
            </w:r>
            <w:proofErr w:type="spellEnd"/>
            <w:r w:rsidRPr="00CA60EF">
              <w:rPr>
                <w:rFonts w:ascii="Times New Roman" w:eastAsia="Times New Roman" w:hAnsi="Times New Roman" w:cs="Times New Roman"/>
                <w:sz w:val="20"/>
                <w:szCs w:val="20"/>
              </w:rPr>
              <w:t xml:space="preserve"> </w:t>
            </w:r>
            <w:proofErr w:type="spellStart"/>
            <w:r w:rsidRPr="00CA60EF">
              <w:rPr>
                <w:rFonts w:ascii="Times New Roman" w:eastAsia="Times New Roman" w:hAnsi="Times New Roman" w:cs="Times New Roman"/>
                <w:sz w:val="20"/>
                <w:szCs w:val="20"/>
              </w:rPr>
              <w:t>печка</w:t>
            </w:r>
            <w:proofErr w:type="spellEnd"/>
          </w:p>
        </w:tc>
        <w:tc>
          <w:tcPr>
            <w:tcW w:w="760" w:type="dxa"/>
            <w:tcBorders>
              <w:top w:val="nil"/>
              <w:left w:val="nil"/>
              <w:bottom w:val="single" w:sz="8" w:space="0" w:color="auto"/>
              <w:right w:val="single" w:sz="8" w:space="0" w:color="auto"/>
            </w:tcBorders>
            <w:shd w:val="clear" w:color="auto" w:fill="auto"/>
            <w:noWrap/>
            <w:vAlign w:val="bottom"/>
            <w:hideMark/>
          </w:tcPr>
          <w:p w:rsidR="00CA60EF" w:rsidRPr="00CA60EF" w:rsidRDefault="00CA60EF" w:rsidP="00CA60EF">
            <w:pPr>
              <w:spacing w:after="0" w:line="240" w:lineRule="auto"/>
              <w:rPr>
                <w:rFonts w:ascii="Times New Roman" w:eastAsia="Times New Roman" w:hAnsi="Times New Roman" w:cs="Times New Roman"/>
                <w:color w:val="000000"/>
                <w:sz w:val="20"/>
                <w:szCs w:val="20"/>
              </w:rPr>
            </w:pPr>
            <w:proofErr w:type="spellStart"/>
            <w:r w:rsidRPr="00CA60EF">
              <w:rPr>
                <w:rFonts w:ascii="Times New Roman" w:eastAsia="Times New Roman" w:hAnsi="Times New Roman" w:cs="Times New Roman"/>
                <w:color w:val="000000"/>
                <w:sz w:val="20"/>
                <w:szCs w:val="20"/>
              </w:rPr>
              <w:t>бр</w:t>
            </w:r>
            <w:proofErr w:type="spellEnd"/>
          </w:p>
        </w:tc>
        <w:tc>
          <w:tcPr>
            <w:tcW w:w="1060" w:type="dxa"/>
            <w:tcBorders>
              <w:top w:val="nil"/>
              <w:left w:val="nil"/>
              <w:bottom w:val="single" w:sz="8" w:space="0" w:color="000000"/>
              <w:right w:val="nil"/>
            </w:tcBorders>
            <w:shd w:val="clear" w:color="auto" w:fill="auto"/>
            <w:vAlign w:val="center"/>
            <w:hideMark/>
          </w:tcPr>
          <w:p w:rsidR="00CA60EF" w:rsidRPr="00CA60EF" w:rsidRDefault="00CA60EF" w:rsidP="00CA60EF">
            <w:pPr>
              <w:spacing w:after="0" w:line="240" w:lineRule="auto"/>
              <w:jc w:val="right"/>
              <w:rPr>
                <w:rFonts w:ascii="Times New Roman" w:eastAsia="Times New Roman" w:hAnsi="Times New Roman" w:cs="Times New Roman"/>
                <w:color w:val="000000"/>
                <w:sz w:val="20"/>
                <w:szCs w:val="20"/>
              </w:rPr>
            </w:pPr>
            <w:r w:rsidRPr="00CA60EF">
              <w:rPr>
                <w:rFonts w:ascii="Times New Roman" w:eastAsia="Times New Roman" w:hAnsi="Times New Roman" w:cs="Times New Roman"/>
                <w:color w:val="000000"/>
                <w:sz w:val="20"/>
                <w:szCs w:val="20"/>
              </w:rPr>
              <w:t>3</w:t>
            </w:r>
          </w:p>
        </w:tc>
        <w:tc>
          <w:tcPr>
            <w:tcW w:w="146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rPr>
            </w:pPr>
            <w:r w:rsidRPr="00CA60EF">
              <w:rPr>
                <w:rFonts w:ascii="Times New Roman" w:eastAsia="Times New Roman" w:hAnsi="Times New Roman" w:cs="Times New Roman"/>
                <w:color w:val="000000"/>
                <w:sz w:val="20"/>
                <w:szCs w:val="20"/>
              </w:rPr>
              <w:t> </w:t>
            </w:r>
          </w:p>
        </w:tc>
        <w:tc>
          <w:tcPr>
            <w:tcW w:w="1420" w:type="dxa"/>
            <w:tcBorders>
              <w:top w:val="nil"/>
              <w:left w:val="single" w:sz="8" w:space="0" w:color="000000"/>
              <w:bottom w:val="single" w:sz="8" w:space="0" w:color="000000"/>
              <w:right w:val="nil"/>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rPr>
            </w:pPr>
            <w:r w:rsidRPr="00CA60EF">
              <w:rPr>
                <w:rFonts w:ascii="Times New Roman" w:eastAsia="Times New Roman" w:hAnsi="Times New Roman" w:cs="Times New Roman"/>
                <w:color w:val="000000"/>
                <w:sz w:val="20"/>
                <w:szCs w:val="20"/>
              </w:rPr>
              <w:t> </w:t>
            </w:r>
          </w:p>
        </w:tc>
        <w:tc>
          <w:tcPr>
            <w:tcW w:w="1240" w:type="dxa"/>
            <w:tcBorders>
              <w:top w:val="nil"/>
              <w:left w:val="single" w:sz="8" w:space="0" w:color="000000"/>
              <w:bottom w:val="single" w:sz="8" w:space="0" w:color="000000"/>
              <w:right w:val="single" w:sz="8" w:space="0" w:color="000000"/>
            </w:tcBorders>
            <w:shd w:val="clear" w:color="auto" w:fill="auto"/>
            <w:vAlign w:val="center"/>
            <w:hideMark/>
          </w:tcPr>
          <w:p w:rsidR="00CA60EF" w:rsidRPr="00CA60EF" w:rsidRDefault="00CA60EF" w:rsidP="00CA60EF">
            <w:pPr>
              <w:spacing w:after="0" w:line="240" w:lineRule="auto"/>
              <w:rPr>
                <w:rFonts w:ascii="Times New Roman" w:eastAsia="Times New Roman" w:hAnsi="Times New Roman" w:cs="Times New Roman"/>
                <w:color w:val="000000"/>
                <w:sz w:val="20"/>
                <w:szCs w:val="20"/>
              </w:rPr>
            </w:pPr>
            <w:r w:rsidRPr="00CA60EF">
              <w:rPr>
                <w:rFonts w:ascii="Times New Roman" w:eastAsia="Times New Roman" w:hAnsi="Times New Roman" w:cs="Times New Roman"/>
                <w:color w:val="000000"/>
                <w:sz w:val="20"/>
                <w:szCs w:val="20"/>
              </w:rPr>
              <w:t> </w:t>
            </w:r>
          </w:p>
        </w:tc>
      </w:tr>
    </w:tbl>
    <w:p w:rsidR="00507BEB" w:rsidRPr="00507BEB" w:rsidRDefault="00507BEB" w:rsidP="00507BEB">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507BEB" w:rsidRPr="00507BEB" w:rsidRDefault="00507BEB" w:rsidP="00507BEB">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suppressAutoHyphens/>
        <w:spacing w:after="0" w:line="240" w:lineRule="auto"/>
        <w:jc w:val="both"/>
        <w:rPr>
          <w:rFonts w:ascii="Times New Roman" w:eastAsia="Times New Roman CYR" w:hAnsi="Times New Roman" w:cs="Times New Roman CYR"/>
          <w:b/>
          <w:bCs/>
          <w:i/>
          <w:iCs/>
          <w:color w:val="FF0000"/>
          <w:sz w:val="20"/>
          <w:szCs w:val="20"/>
          <w:lang w:val="bg-BG" w:eastAsia="ar-SA"/>
        </w:rPr>
      </w:pPr>
      <w:r w:rsidRPr="00936B3B">
        <w:rPr>
          <w:rFonts w:ascii="Times New Roman" w:eastAsia="Times New Roman" w:hAnsi="Times New Roman" w:cs="Times New Roman"/>
          <w:b/>
          <w:i/>
          <w:sz w:val="20"/>
          <w:szCs w:val="20"/>
          <w:lang w:val="bg-BG" w:eastAsia="ar-SA"/>
        </w:rPr>
        <w:t xml:space="preserve">* Участниците следва </w:t>
      </w:r>
      <w:r w:rsidRPr="00936B3B">
        <w:rPr>
          <w:rFonts w:ascii="Times New Roman" w:eastAsia="Times New Roman" w:hAnsi="Times New Roman" w:cs="Times New Roman"/>
          <w:b/>
          <w:i/>
          <w:iCs/>
          <w:sz w:val="20"/>
          <w:szCs w:val="20"/>
          <w:lang w:val="bg-BG" w:eastAsia="ar-SA"/>
        </w:rPr>
        <w:t xml:space="preserve">да предложат конкретна цена за всяка една оферирана от тях резервна част. </w:t>
      </w:r>
      <w:proofErr w:type="spellStart"/>
      <w:r w:rsidRPr="00936B3B">
        <w:rPr>
          <w:rFonts w:ascii="Times New Roman" w:eastAsia="Times New Roman" w:hAnsi="Times New Roman" w:cs="Times New Roman"/>
          <w:b/>
          <w:i/>
          <w:iCs/>
          <w:sz w:val="20"/>
          <w:szCs w:val="20"/>
          <w:lang w:val="bg-BG" w:eastAsia="ar-SA"/>
        </w:rPr>
        <w:t>Непопълнени</w:t>
      </w:r>
      <w:proofErr w:type="spellEnd"/>
      <w:r w:rsidRPr="00936B3B">
        <w:rPr>
          <w:rFonts w:ascii="Times New Roman" w:eastAsia="Times New Roman" w:hAnsi="Times New Roman" w:cs="Times New Roman"/>
          <w:b/>
          <w:i/>
          <w:iCs/>
          <w:sz w:val="20"/>
          <w:szCs w:val="20"/>
          <w:lang w:val="bg-BG" w:eastAsia="ar-SA"/>
        </w:rPr>
        <w:t xml:space="preserve"> редове не се допускат. </w:t>
      </w:r>
      <w:r w:rsidRPr="007510CB">
        <w:rPr>
          <w:rFonts w:ascii="Times New Roman" w:eastAsia="Times New Roman" w:hAnsi="Times New Roman" w:cs="Times New Roman"/>
          <w:b/>
          <w:i/>
          <w:iCs/>
          <w:sz w:val="20"/>
          <w:szCs w:val="20"/>
          <w:lang w:val="bg-BG" w:eastAsia="ar-SA"/>
        </w:rPr>
        <w:t xml:space="preserve">Единичната цена  следва </w:t>
      </w:r>
      <w:r w:rsidRPr="007510CB">
        <w:rPr>
          <w:rFonts w:ascii="Times New Roman" w:eastAsia="Times New Roman CYR" w:hAnsi="Times New Roman" w:cs="Times New Roman CYR"/>
          <w:b/>
          <w:bCs/>
          <w:i/>
          <w:iCs/>
          <w:sz w:val="20"/>
          <w:szCs w:val="20"/>
          <w:lang w:val="bg-BG" w:eastAsia="ar-SA"/>
        </w:rPr>
        <w:t xml:space="preserve">да бъде представена в абсолютна сума в лева, до втори знак след десетичната запетая, без ДДС.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i/>
          <w:iCs/>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sz w:val="20"/>
          <w:szCs w:val="20"/>
          <w:lang w:val="bg-BG" w:eastAsia="ar-SA"/>
        </w:rPr>
      </w:pP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 xml:space="preserve">Общият сбор от единичните цени е в размер на: ........................................................ лв.  </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цифри)</w:t>
      </w:r>
      <w:r w:rsidRPr="00936B3B">
        <w:rPr>
          <w:rFonts w:ascii="Times New Roman" w:eastAsia="Times New Roman" w:hAnsi="Times New Roman" w:cs="Times New Roman"/>
          <w:b/>
          <w:bCs/>
          <w:sz w:val="20"/>
          <w:szCs w:val="20"/>
          <w:lang w:val="bg-BG" w:eastAsia="ar-SA"/>
        </w:rPr>
        <w:t xml:space="preserve"> /..................................................................лева/ без ДДС.</w:t>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r w:rsidRPr="00936B3B">
        <w:rPr>
          <w:rFonts w:ascii="Times New Roman" w:eastAsia="Times New Roman" w:hAnsi="Times New Roman" w:cs="Times New Roman"/>
          <w:b/>
          <w:bCs/>
          <w:sz w:val="20"/>
          <w:szCs w:val="20"/>
          <w:lang w:val="bg-BG" w:eastAsia="ar-SA"/>
        </w:rPr>
        <w:tab/>
      </w:r>
      <w:r w:rsidRPr="00936B3B">
        <w:rPr>
          <w:rFonts w:ascii="Times New Roman" w:eastAsia="Times New Roman" w:hAnsi="Times New Roman" w:cs="Times New Roman"/>
          <w:bCs/>
          <w:i/>
          <w:sz w:val="20"/>
          <w:szCs w:val="20"/>
          <w:lang w:val="bg-BG" w:eastAsia="ar-SA"/>
        </w:rPr>
        <w:t>(изписва се сумата с думи)</w:t>
      </w:r>
      <w:r w:rsidRPr="00936B3B">
        <w:rPr>
          <w:rFonts w:ascii="Times New Roman" w:eastAsia="Times New Roman" w:hAnsi="Times New Roman" w:cs="Times New Roman"/>
          <w:bCs/>
          <w:i/>
          <w:sz w:val="20"/>
          <w:szCs w:val="20"/>
          <w:lang w:val="bg-BG" w:eastAsia="ar-SA"/>
        </w:rPr>
        <w:tab/>
      </w:r>
    </w:p>
    <w:p w:rsidR="00EE3F36" w:rsidRPr="00936B3B" w:rsidRDefault="00EE3F36" w:rsidP="00EE3F36">
      <w:pPr>
        <w:tabs>
          <w:tab w:val="left" w:pos="1134"/>
        </w:tabs>
        <w:suppressAutoHyphens/>
        <w:spacing w:after="0" w:line="240" w:lineRule="auto"/>
        <w:jc w:val="both"/>
        <w:rPr>
          <w:rFonts w:ascii="Times New Roman" w:eastAsia="Times New Roman" w:hAnsi="Times New Roman" w:cs="Times New Roman"/>
          <w:bCs/>
          <w:i/>
          <w:sz w:val="20"/>
          <w:szCs w:val="20"/>
          <w:lang w:val="bg-BG" w:eastAsia="ar-SA"/>
        </w:rPr>
      </w:pP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2. Единичните цени в таблицата включват всички разходи франко мястото на изпълнение  и не подлежат на промяна за целия срок на изпълнение на поръчката.</w:t>
      </w:r>
    </w:p>
    <w:p w:rsidR="00EE3F36" w:rsidRPr="006914D2"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6914D2">
        <w:rPr>
          <w:rFonts w:ascii="Times New Roman" w:eastAsia="Times New Roman" w:hAnsi="Times New Roman" w:cs="Times New Roman"/>
          <w:sz w:val="20"/>
          <w:szCs w:val="20"/>
          <w:lang w:val="bg-BG" w:eastAsia="ar-SA"/>
        </w:rPr>
        <w:t>3. Приемаме да доставим по заявка на възложителя други резервни части, извън спецификациите на възложителя, за съответните моторни превозни средства, от нашия каталог по цени от каталога, намалени с 10%/десет процента/.</w:t>
      </w:r>
    </w:p>
    <w:p w:rsidR="00EE3F36" w:rsidRPr="00936B3B" w:rsidRDefault="00EE3F36" w:rsidP="00EE3F36">
      <w:pPr>
        <w:tabs>
          <w:tab w:val="left" w:pos="-142"/>
        </w:tabs>
        <w:suppressAutoHyphens/>
        <w:spacing w:after="0" w:line="240" w:lineRule="auto"/>
        <w:jc w:val="both"/>
        <w:rPr>
          <w:rFonts w:ascii="Times New Roman" w:eastAsia="Calibri"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 xml:space="preserve">4. Тази оферта е валидна за срок от 7/седем/ месеца, </w:t>
      </w:r>
      <w:r w:rsidRPr="00936B3B">
        <w:rPr>
          <w:rFonts w:ascii="Times New Roman" w:eastAsia="Calibri" w:hAnsi="Times New Roman" w:cs="Times New Roman"/>
          <w:sz w:val="20"/>
          <w:szCs w:val="20"/>
          <w:lang w:val="bg-BG" w:eastAsia="ar-SA"/>
        </w:rPr>
        <w:t>считано от датата, определена за краен срок за получаване на оферти.</w:t>
      </w:r>
    </w:p>
    <w:p w:rsidR="00EE3F36" w:rsidRPr="00936B3B" w:rsidRDefault="00EE3F36" w:rsidP="00EE3F36">
      <w:pPr>
        <w:suppressAutoHyphens/>
        <w:spacing w:after="0" w:line="240" w:lineRule="auto"/>
        <w:jc w:val="both"/>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5. До подписването на договор, тази оферта и решението на Възложителя за избора ни за изпълнител на поръчката ще формират обвързващо споразумение между нас и Възложителя.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b/>
          <w:bCs/>
          <w:sz w:val="20"/>
          <w:szCs w:val="20"/>
          <w:lang w:val="bg-BG" w:eastAsia="ar-SA"/>
        </w:rPr>
      </w:pPr>
      <w:r w:rsidRPr="00936B3B">
        <w:rPr>
          <w:rFonts w:ascii="Times New Roman" w:eastAsia="Times New Roman" w:hAnsi="Times New Roman" w:cs="Times New Roman"/>
          <w:sz w:val="20"/>
          <w:szCs w:val="20"/>
          <w:lang w:val="bg-BG" w:eastAsia="ar-SA"/>
        </w:rPr>
        <w:t>Дата:</w:t>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b/>
          <w:bCs/>
          <w:sz w:val="20"/>
          <w:szCs w:val="20"/>
          <w:lang w:val="bg-BG" w:eastAsia="ar-SA"/>
        </w:rPr>
        <w:t>ПОДПИС и ПЕЧАТ:</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(име и фамилия)</w:t>
      </w:r>
    </w:p>
    <w:p w:rsidR="00EE3F36" w:rsidRPr="00936B3B" w:rsidRDefault="00EE3F36" w:rsidP="00EE3F36">
      <w:pPr>
        <w:shd w:val="clear" w:color="auto" w:fill="FFFFFF"/>
        <w:suppressAutoHyphens/>
        <w:spacing w:before="120" w:after="0" w:line="240" w:lineRule="auto"/>
        <w:rPr>
          <w:rFonts w:ascii="Times New Roman" w:eastAsia="Times New Roman" w:hAnsi="Times New Roman" w:cs="Times New Roman"/>
          <w:sz w:val="20"/>
          <w:szCs w:val="20"/>
          <w:lang w:val="bg-BG" w:eastAsia="ar-SA"/>
        </w:rPr>
      </w:pP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r>
      <w:r w:rsidRPr="00936B3B">
        <w:rPr>
          <w:rFonts w:ascii="Times New Roman" w:eastAsia="Times New Roman" w:hAnsi="Times New Roman" w:cs="Times New Roman"/>
          <w:sz w:val="20"/>
          <w:szCs w:val="20"/>
          <w:lang w:val="bg-BG" w:eastAsia="ar-SA"/>
        </w:rPr>
        <w:tab/>
        <w:t xml:space="preserve">                                                                     (длъжност представляващия Участника)</w:t>
      </w:r>
    </w:p>
    <w:p w:rsidR="00EE3F36" w:rsidRPr="00936B3B" w:rsidRDefault="00EE3F36" w:rsidP="00EE3F36">
      <w:pPr>
        <w:suppressAutoHyphens/>
        <w:spacing w:after="0" w:line="240" w:lineRule="auto"/>
        <w:rPr>
          <w:rFonts w:ascii="Times New Roman" w:eastAsia="Times New Roman" w:hAnsi="Times New Roman" w:cs="Times New Roman"/>
          <w:b/>
          <w:sz w:val="20"/>
          <w:szCs w:val="20"/>
          <w:lang w:val="bg-BG" w:eastAsia="ar-SA"/>
        </w:rPr>
      </w:pPr>
    </w:p>
    <w:p w:rsidR="00EE3F36" w:rsidRPr="00936B3B" w:rsidRDefault="00EE3F36" w:rsidP="00EE3F36">
      <w:pPr>
        <w:suppressAutoHyphens/>
        <w:spacing w:after="0" w:line="240" w:lineRule="auto"/>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Разяснения за попълване на Образец №5</w:t>
      </w:r>
    </w:p>
    <w:p w:rsidR="00EE3F36" w:rsidRPr="00EE3F36" w:rsidRDefault="00EE3F36" w:rsidP="00EE3F36">
      <w:pPr>
        <w:pStyle w:val="21"/>
        <w:numPr>
          <w:ilvl w:val="0"/>
          <w:numId w:val="37"/>
        </w:numPr>
        <w:jc w:val="both"/>
        <w:rPr>
          <w:bCs/>
          <w:i/>
          <w:sz w:val="20"/>
          <w:szCs w:val="20"/>
          <w:lang w:val="bg-BG"/>
        </w:rPr>
      </w:pPr>
      <w:r w:rsidRPr="00EE3F36">
        <w:rPr>
          <w:i/>
          <w:sz w:val="20"/>
          <w:szCs w:val="20"/>
          <w:lang w:val="bg-BG"/>
        </w:rPr>
        <w:t>Ценовото предложение за горепосочената обособена позиция (по образец) - Образец №5 е неразделна част от офертата на участника, което се поставя в отделен запечатан непрозрачен плик с надпис “Предлагани ценови параметри”  (за всяка от обособените позиции в отделен плик, върху който се посочва номера и наименованието на обособената позиция) и пликът се представя в запечатаната</w:t>
      </w:r>
      <w:r w:rsidRPr="00EE3F36">
        <w:rPr>
          <w:bCs/>
          <w:i/>
          <w:sz w:val="20"/>
          <w:szCs w:val="20"/>
          <w:lang w:val="bg-BG"/>
        </w:rPr>
        <w:t xml:space="preserve"> непрозрачна опаковка;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Образец №5 се подписва от законния представител на участника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Ако участникът е обединение, Образец №5 се представя от името на обединението участник и се подписва от партньора, който представлява обединението за целите на обществената поръчка или упълномощено лице;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Документът за упълномощаване е неразделна част от Техническото предложение и се представя в оригинал или нотариално заверено копие;</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Извън плика с надпис „Предлагани ценови параметри“ не трябва да е посочена никаква информация относно цената.</w:t>
      </w:r>
    </w:p>
    <w:p w:rsidR="00EE3F36" w:rsidRPr="00936B3B" w:rsidRDefault="00EE3F36" w:rsidP="00EE3F36">
      <w:pPr>
        <w:numPr>
          <w:ilvl w:val="0"/>
          <w:numId w:val="2"/>
        </w:numPr>
        <w:suppressAutoHyphens/>
        <w:spacing w:after="0" w:line="240" w:lineRule="auto"/>
        <w:jc w:val="both"/>
        <w:rPr>
          <w:rFonts w:ascii="Times New Roman" w:eastAsia="Times New Roman" w:hAnsi="Times New Roman" w:cs="Times New Roman"/>
          <w:i/>
          <w:sz w:val="20"/>
          <w:szCs w:val="20"/>
          <w:lang w:val="bg-BG" w:eastAsia="ar-SA"/>
        </w:rPr>
      </w:pPr>
      <w:r w:rsidRPr="00936B3B">
        <w:rPr>
          <w:rFonts w:ascii="Times New Roman" w:eastAsia="Times New Roman" w:hAnsi="Times New Roman" w:cs="Times New Roman"/>
          <w:i/>
          <w:sz w:val="20"/>
          <w:szCs w:val="20"/>
          <w:lang w:val="bg-BG" w:eastAsia="ar-SA"/>
        </w:rPr>
        <w:t>При разлика в записите цифром и словом, за верни ще се считат тези със словом;</w:t>
      </w:r>
    </w:p>
    <w:p w:rsidR="00EE3F36" w:rsidRPr="001B40E8" w:rsidRDefault="00EE3F36" w:rsidP="00EE3F36">
      <w:pPr>
        <w:numPr>
          <w:ilvl w:val="0"/>
          <w:numId w:val="2"/>
        </w:numPr>
        <w:suppressAutoHyphens/>
        <w:autoSpaceDE w:val="0"/>
        <w:spacing w:after="120" w:line="240" w:lineRule="auto"/>
        <w:jc w:val="both"/>
        <w:rPr>
          <w:rFonts w:ascii="Times New Roman" w:eastAsia="Times New Roman CYR" w:hAnsi="Times New Roman" w:cs="Times New Roman"/>
          <w:i/>
          <w:sz w:val="20"/>
          <w:szCs w:val="20"/>
          <w:lang w:val="bg-BG" w:eastAsia="ar-SA"/>
        </w:rPr>
      </w:pPr>
      <w:r w:rsidRPr="001B40E8">
        <w:rPr>
          <w:rFonts w:ascii="Times New Roman" w:eastAsia="Times New Roman CYR" w:hAnsi="Times New Roman" w:cs="Times New Roman"/>
          <w:i/>
          <w:sz w:val="20"/>
          <w:szCs w:val="20"/>
          <w:lang w:val="bg-BG" w:eastAsia="ar-SA"/>
        </w:rPr>
        <w:t>Участникът носи отговорността за грешки или пропуски в изчисляването на предлаганите от него цени.</w:t>
      </w:r>
    </w:p>
    <w:p w:rsidR="00936B3B" w:rsidRDefault="00936B3B"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936B3B" w:rsidRPr="005B2FB0" w:rsidRDefault="00936B3B" w:rsidP="005B2FB0">
      <w:pPr>
        <w:suppressAutoHyphens/>
        <w:autoSpaceDE w:val="0"/>
        <w:spacing w:after="120" w:line="240" w:lineRule="auto"/>
        <w:jc w:val="both"/>
        <w:rPr>
          <w:rFonts w:ascii="Times New Roman" w:eastAsia="Times New Roman" w:hAnsi="Times New Roman" w:cs="Times New Roman"/>
          <w:sz w:val="20"/>
          <w:szCs w:val="20"/>
          <w:lang w:eastAsia="ar-SA"/>
        </w:rPr>
      </w:pPr>
    </w:p>
    <w:p w:rsidR="005B2FB0" w:rsidRPr="005B2FB0" w:rsidRDefault="005B2FB0" w:rsidP="005B2FB0">
      <w:pPr>
        <w:suppressAutoHyphens/>
        <w:autoSpaceDE w:val="0"/>
        <w:spacing w:after="0" w:line="240" w:lineRule="auto"/>
        <w:jc w:val="both"/>
        <w:rPr>
          <w:rFonts w:ascii="Times New Roman" w:eastAsia="Times New Roman" w:hAnsi="Times New Roman" w:cs="Times New Roman"/>
          <w:b/>
          <w:sz w:val="24"/>
          <w:szCs w:val="24"/>
          <w:u w:val="single"/>
          <w:lang w:val="bg-BG" w:eastAsia="ar-SA"/>
        </w:rPr>
      </w:pPr>
      <w:r w:rsidRPr="005B2FB0">
        <w:rPr>
          <w:rFonts w:ascii="Times New Roman" w:eastAsia="Times New Roman" w:hAnsi="Times New Roman" w:cs="Times New Roman"/>
          <w:b/>
          <w:sz w:val="24"/>
          <w:szCs w:val="24"/>
          <w:u w:val="single"/>
          <w:lang w:val="bg-BG" w:eastAsia="ar-SA"/>
        </w:rPr>
        <w:t xml:space="preserve">ПРИЛОЖЕНИЕ  № 6 </w:t>
      </w:r>
    </w:p>
    <w:p w:rsidR="005B2FB0" w:rsidRPr="005B2FB0" w:rsidRDefault="005B2FB0" w:rsidP="005B2FB0">
      <w:pPr>
        <w:suppressAutoHyphens/>
        <w:spacing w:after="0" w:line="240" w:lineRule="auto"/>
        <w:rPr>
          <w:rFonts w:ascii="Times New Roman" w:eastAsia="Times New Roman" w:hAnsi="Times New Roman" w:cs="Times New Roman"/>
          <w:b/>
          <w:sz w:val="24"/>
          <w:szCs w:val="24"/>
          <w:u w:val="single"/>
          <w:lang w:val="bg-BG" w:eastAsia="ar-SA"/>
        </w:rPr>
      </w:pPr>
    </w:p>
    <w:p w:rsidR="005B2FB0" w:rsidRPr="005B2FB0" w:rsidRDefault="005B2FB0" w:rsidP="005B2FB0">
      <w:pPr>
        <w:suppressAutoHyphens/>
        <w:spacing w:after="0" w:line="240" w:lineRule="auto"/>
        <w:jc w:val="center"/>
        <w:rPr>
          <w:rFonts w:ascii="Times New Roman" w:eastAsia="Times New Roman" w:hAnsi="Times New Roman" w:cs="Times New Roman"/>
          <w:b/>
          <w:sz w:val="24"/>
          <w:szCs w:val="24"/>
          <w:lang w:val="bg-BG" w:eastAsia="ar-SA"/>
        </w:rPr>
      </w:pPr>
    </w:p>
    <w:p w:rsidR="005B2FB0" w:rsidRPr="005B2FB0" w:rsidRDefault="005B2FB0" w:rsidP="005B2FB0">
      <w:pPr>
        <w:suppressAutoHyphens/>
        <w:spacing w:after="0" w:line="240" w:lineRule="auto"/>
        <w:jc w:val="both"/>
        <w:rPr>
          <w:rFonts w:ascii="Times New Roman" w:eastAsia="Times New Roman" w:hAnsi="Times New Roman" w:cs="Times New Roman"/>
          <w:b/>
          <w:sz w:val="24"/>
          <w:szCs w:val="24"/>
          <w:lang w:val="ru-RU" w:eastAsia="ar-SA"/>
        </w:rPr>
      </w:pPr>
      <w:r w:rsidRPr="005B2FB0">
        <w:rPr>
          <w:rFonts w:ascii="Times New Roman" w:eastAsia="Times New Roman" w:hAnsi="Times New Roman" w:cs="Times New Roman"/>
          <w:b/>
          <w:sz w:val="24"/>
          <w:szCs w:val="24"/>
          <w:lang w:val="ru-RU" w:eastAsia="ar-SA"/>
        </w:rPr>
        <w:t>До</w:t>
      </w:r>
    </w:p>
    <w:p w:rsidR="005B2FB0" w:rsidRPr="005B2FB0" w:rsidRDefault="005B2FB0" w:rsidP="005B2FB0">
      <w:pPr>
        <w:suppressAutoHyphens/>
        <w:spacing w:after="0" w:line="240" w:lineRule="auto"/>
        <w:jc w:val="both"/>
        <w:rPr>
          <w:rFonts w:ascii="Times New Roman" w:eastAsia="Times New Roman" w:hAnsi="Times New Roman" w:cs="Times New Roman"/>
          <w:b/>
          <w:sz w:val="24"/>
          <w:szCs w:val="24"/>
          <w:lang w:val="bg-BG" w:eastAsia="ar-SA"/>
        </w:rPr>
      </w:pPr>
      <w:r w:rsidRPr="005B2FB0">
        <w:rPr>
          <w:rFonts w:ascii="Times New Roman" w:eastAsia="Times New Roman" w:hAnsi="Times New Roman" w:cs="Times New Roman"/>
          <w:b/>
          <w:sz w:val="24"/>
          <w:szCs w:val="24"/>
          <w:lang w:val="bg-BG" w:eastAsia="ar-SA"/>
        </w:rPr>
        <w:t xml:space="preserve">„Тролейбусни и автобусни превози“ ЕООД, </w:t>
      </w:r>
    </w:p>
    <w:p w:rsidR="005B2FB0" w:rsidRPr="005B2FB0" w:rsidRDefault="005B2FB0" w:rsidP="005B2FB0">
      <w:pPr>
        <w:suppressAutoHyphens/>
        <w:spacing w:after="0" w:line="240" w:lineRule="auto"/>
        <w:jc w:val="both"/>
        <w:rPr>
          <w:rFonts w:ascii="Times New Roman" w:eastAsia="Times New Roman" w:hAnsi="Times New Roman" w:cs="Times New Roman"/>
          <w:b/>
          <w:sz w:val="24"/>
          <w:szCs w:val="24"/>
          <w:lang w:val="bg-BG" w:eastAsia="ar-SA"/>
        </w:rPr>
      </w:pPr>
      <w:r w:rsidRPr="005B2FB0">
        <w:rPr>
          <w:rFonts w:ascii="Times New Roman" w:eastAsia="Times New Roman" w:hAnsi="Times New Roman" w:cs="Times New Roman"/>
          <w:b/>
          <w:sz w:val="24"/>
          <w:szCs w:val="24"/>
          <w:lang w:val="bg-BG" w:eastAsia="ar-SA"/>
        </w:rPr>
        <w:lastRenderedPageBreak/>
        <w:t>гр. Стара Загора  6000</w:t>
      </w:r>
    </w:p>
    <w:p w:rsidR="005B2FB0" w:rsidRPr="005B2FB0" w:rsidRDefault="005B2FB0" w:rsidP="005B2FB0">
      <w:pPr>
        <w:tabs>
          <w:tab w:val="left" w:pos="5103"/>
        </w:tabs>
        <w:suppressAutoHyphens/>
        <w:spacing w:after="0" w:line="240" w:lineRule="auto"/>
        <w:jc w:val="both"/>
        <w:rPr>
          <w:rFonts w:ascii="Times New Roman" w:eastAsia="Times New Roman" w:hAnsi="Times New Roman" w:cs="Times New Roman"/>
          <w:b/>
          <w:color w:val="000000"/>
          <w:sz w:val="24"/>
          <w:szCs w:val="24"/>
          <w:lang w:val="ru-RU" w:eastAsia="ar-SA"/>
        </w:rPr>
      </w:pPr>
    </w:p>
    <w:p w:rsidR="005B2FB0" w:rsidRPr="005B2FB0" w:rsidRDefault="005B2FB0" w:rsidP="005B2FB0">
      <w:pPr>
        <w:suppressAutoHyphens/>
        <w:spacing w:after="0" w:line="240" w:lineRule="auto"/>
        <w:jc w:val="center"/>
        <w:rPr>
          <w:rFonts w:ascii="Times New Roman" w:eastAsia="Times New Roman" w:hAnsi="Times New Roman" w:cs="Times New Roman"/>
          <w:color w:val="000000"/>
          <w:sz w:val="24"/>
          <w:szCs w:val="24"/>
          <w:lang w:val="ru-RU" w:eastAsia="ar-SA"/>
        </w:rPr>
      </w:pPr>
      <w:r w:rsidRPr="005B2FB0">
        <w:rPr>
          <w:rFonts w:ascii="Times New Roman" w:eastAsia="Times New Roman" w:hAnsi="Times New Roman" w:cs="Times New Roman"/>
          <w:color w:val="000000"/>
          <w:sz w:val="24"/>
          <w:szCs w:val="24"/>
          <w:lang w:val="ru-RU" w:eastAsia="ar-SA"/>
        </w:rPr>
        <w:tab/>
      </w:r>
    </w:p>
    <w:p w:rsidR="005B2FB0" w:rsidRPr="005B2FB0" w:rsidRDefault="005B2FB0" w:rsidP="005B2FB0">
      <w:pPr>
        <w:suppressAutoHyphens/>
        <w:spacing w:after="0" w:line="240" w:lineRule="auto"/>
        <w:jc w:val="center"/>
        <w:rPr>
          <w:rFonts w:ascii="Times New Roman" w:eastAsia="Times New Roman" w:hAnsi="Times New Roman" w:cs="Times New Roman"/>
          <w:b/>
          <w:color w:val="000000"/>
          <w:sz w:val="24"/>
          <w:szCs w:val="24"/>
          <w:lang w:val="ru-RU" w:eastAsia="ar-SA"/>
        </w:rPr>
      </w:pPr>
      <w:r w:rsidRPr="005B2FB0">
        <w:rPr>
          <w:rFonts w:ascii="Times New Roman" w:eastAsia="Times New Roman" w:hAnsi="Times New Roman" w:cs="Times New Roman"/>
          <w:b/>
          <w:color w:val="000000"/>
          <w:sz w:val="24"/>
          <w:szCs w:val="24"/>
          <w:lang w:val="ru-RU" w:eastAsia="ar-SA"/>
        </w:rPr>
        <w:t>БАНКОВА ГАРАНЦИЯ № ........</w:t>
      </w:r>
    </w:p>
    <w:p w:rsidR="005B2FB0" w:rsidRPr="005B2FB0" w:rsidRDefault="005B2FB0" w:rsidP="005B2FB0">
      <w:pPr>
        <w:suppressAutoHyphens/>
        <w:spacing w:after="0" w:line="240" w:lineRule="auto"/>
        <w:jc w:val="center"/>
        <w:rPr>
          <w:rFonts w:ascii="Times New Roman" w:eastAsia="Times New Roman" w:hAnsi="Times New Roman" w:cs="Times New Roman"/>
          <w:b/>
          <w:color w:val="000000"/>
          <w:sz w:val="24"/>
          <w:szCs w:val="24"/>
          <w:lang w:val="ru-RU" w:eastAsia="ar-SA"/>
        </w:rPr>
      </w:pPr>
      <w:r w:rsidRPr="005B2FB0">
        <w:rPr>
          <w:rFonts w:ascii="Times New Roman" w:eastAsia="Times New Roman" w:hAnsi="Times New Roman" w:cs="Times New Roman"/>
          <w:b/>
          <w:color w:val="000000"/>
          <w:sz w:val="24"/>
          <w:szCs w:val="24"/>
          <w:lang w:val="ru-RU" w:eastAsia="ar-SA"/>
        </w:rPr>
        <w:t>ЗА ИЗПЪЛНЕНИЕ НА ДОГОВОР ЗА ОБЩЕСТВЕНА ПОРЪЧКА</w:t>
      </w:r>
    </w:p>
    <w:p w:rsidR="005B2FB0" w:rsidRPr="005B2FB0" w:rsidRDefault="005B2FB0" w:rsidP="005B2FB0">
      <w:pPr>
        <w:suppressAutoHyphens/>
        <w:spacing w:after="0" w:line="240" w:lineRule="auto"/>
        <w:jc w:val="center"/>
        <w:rPr>
          <w:rFonts w:ascii="Times New Roman" w:eastAsia="Times New Roman" w:hAnsi="Times New Roman" w:cs="Times New Roman"/>
          <w:i/>
          <w:color w:val="000000"/>
          <w:sz w:val="24"/>
          <w:szCs w:val="24"/>
          <w:lang w:val="ru-RU" w:eastAsia="ar-SA"/>
        </w:rPr>
      </w:pPr>
      <w:r w:rsidRPr="005B2FB0">
        <w:rPr>
          <w:rFonts w:ascii="Times New Roman" w:eastAsia="Times New Roman" w:hAnsi="Times New Roman" w:cs="Times New Roman"/>
          <w:i/>
          <w:color w:val="000000"/>
          <w:sz w:val="24"/>
          <w:szCs w:val="24"/>
          <w:lang w:val="ru-RU" w:eastAsia="ar-SA"/>
        </w:rPr>
        <w:t>(образец)</w:t>
      </w:r>
    </w:p>
    <w:p w:rsidR="005B2FB0" w:rsidRPr="005B2FB0" w:rsidRDefault="005B2FB0" w:rsidP="005B2FB0">
      <w:pPr>
        <w:suppressAutoHyphens/>
        <w:spacing w:after="0" w:line="240" w:lineRule="auto"/>
        <w:jc w:val="center"/>
        <w:rPr>
          <w:rFonts w:ascii="Times New Roman" w:eastAsia="Times New Roman" w:hAnsi="Times New Roman" w:cs="Times New Roman"/>
          <w:b/>
          <w:color w:val="000000"/>
          <w:sz w:val="24"/>
          <w:szCs w:val="24"/>
          <w:lang w:val="ru-RU" w:eastAsia="ar-SA"/>
        </w:rPr>
      </w:pPr>
    </w:p>
    <w:p w:rsidR="005B2FB0" w:rsidRPr="005B2FB0" w:rsidRDefault="005B2FB0" w:rsidP="005B2FB0">
      <w:pPr>
        <w:suppressAutoHyphens/>
        <w:spacing w:after="0" w:line="240" w:lineRule="auto"/>
        <w:jc w:val="center"/>
        <w:rPr>
          <w:rFonts w:ascii="Times New Roman" w:eastAsia="Times New Roman" w:hAnsi="Times New Roman" w:cs="Times New Roman"/>
          <w:b/>
          <w:color w:val="000000"/>
          <w:sz w:val="24"/>
          <w:szCs w:val="24"/>
          <w:lang w:val="ru-RU" w:eastAsia="ar-SA"/>
        </w:rPr>
      </w:pPr>
    </w:p>
    <w:p w:rsidR="005B2FB0" w:rsidRPr="005B2FB0" w:rsidRDefault="005B2FB0" w:rsidP="005B2FB0">
      <w:pPr>
        <w:suppressAutoHyphens/>
        <w:spacing w:after="0" w:line="240" w:lineRule="auto"/>
        <w:jc w:val="both"/>
        <w:rPr>
          <w:rFonts w:ascii="Times New Roman" w:eastAsia="Times New Roman CYR" w:hAnsi="Times New Roman" w:cs="Times New Roman"/>
          <w:b/>
          <w:bCs/>
          <w:color w:val="000000"/>
          <w:sz w:val="24"/>
          <w:szCs w:val="24"/>
          <w:lang w:val="bg-BG" w:eastAsia="ar-SA"/>
        </w:rPr>
      </w:pPr>
      <w:r w:rsidRPr="005B2FB0">
        <w:rPr>
          <w:rFonts w:ascii="Times New Roman" w:eastAsia="Times New Roman" w:hAnsi="Times New Roman" w:cs="Times New Roman"/>
          <w:color w:val="000000"/>
          <w:sz w:val="24"/>
          <w:szCs w:val="24"/>
          <w:lang w:val="ru-RU" w:eastAsia="ar-SA"/>
        </w:rPr>
        <w:tab/>
      </w:r>
      <w:r w:rsidRPr="005B2FB0">
        <w:rPr>
          <w:rFonts w:ascii="Times New Roman" w:eastAsia="Times New Roman" w:hAnsi="Times New Roman" w:cs="Times New Roman"/>
          <w:color w:val="000000"/>
          <w:sz w:val="24"/>
          <w:szCs w:val="24"/>
          <w:lang w:val="bg-BG" w:eastAsia="ar-SA"/>
        </w:rPr>
        <w:t>Ние, ....................................................... (</w:t>
      </w:r>
      <w:r w:rsidRPr="005B2FB0">
        <w:rPr>
          <w:rFonts w:ascii="Times New Roman" w:eastAsia="Times New Roman" w:hAnsi="Times New Roman" w:cs="Times New Roman"/>
          <w:i/>
          <w:color w:val="000000"/>
          <w:sz w:val="24"/>
          <w:szCs w:val="24"/>
          <w:lang w:val="bg-BG" w:eastAsia="ar-SA"/>
        </w:rPr>
        <w:t>банка</w:t>
      </w:r>
      <w:r w:rsidRPr="005B2FB0">
        <w:rPr>
          <w:rFonts w:ascii="Times New Roman" w:eastAsia="Times New Roman" w:hAnsi="Times New Roman" w:cs="Times New Roman"/>
          <w:color w:val="000000"/>
          <w:sz w:val="24"/>
          <w:szCs w:val="24"/>
          <w:lang w:val="bg-BG" w:eastAsia="ar-SA"/>
        </w:rPr>
        <w:t xml:space="preserve">) със седалище и адрес на управление ..........................................................., сме уведомени, че на .................. </w:t>
      </w:r>
      <w:r w:rsidRPr="005B2FB0">
        <w:rPr>
          <w:rFonts w:ascii="Times New Roman" w:eastAsia="Times New Roman" w:hAnsi="Times New Roman" w:cs="Times New Roman"/>
          <w:i/>
          <w:color w:val="000000"/>
          <w:sz w:val="24"/>
          <w:szCs w:val="24"/>
          <w:lang w:val="bg-BG" w:eastAsia="ar-SA"/>
        </w:rPr>
        <w:t>(дата)</w:t>
      </w:r>
      <w:r w:rsidRPr="005B2FB0">
        <w:rPr>
          <w:rFonts w:ascii="Times New Roman" w:eastAsia="Times New Roman" w:hAnsi="Times New Roman" w:cs="Times New Roman"/>
          <w:color w:val="000000"/>
          <w:sz w:val="24"/>
          <w:szCs w:val="24"/>
          <w:lang w:val="bg-BG" w:eastAsia="ar-SA"/>
        </w:rPr>
        <w:t xml:space="preserve"> между „Тролейбусни и автобусни превози“ ЕООД, Стара Загора, като Възложител, и фирма ......................................................., ЕИК ............................,  със седалище и адрес на </w:t>
      </w:r>
      <w:proofErr w:type="spellStart"/>
      <w:r w:rsidRPr="005B2FB0">
        <w:rPr>
          <w:rFonts w:ascii="Times New Roman" w:eastAsia="Times New Roman" w:hAnsi="Times New Roman" w:cs="Times New Roman"/>
          <w:color w:val="000000"/>
          <w:sz w:val="24"/>
          <w:szCs w:val="24"/>
          <w:lang w:val="bg-BG" w:eastAsia="ar-SA"/>
        </w:rPr>
        <w:t>управлениe</w:t>
      </w:r>
      <w:proofErr w:type="spellEnd"/>
      <w:r w:rsidRPr="005B2FB0">
        <w:rPr>
          <w:rFonts w:ascii="Times New Roman" w:eastAsia="Times New Roman" w:hAnsi="Times New Roman" w:cs="Times New Roman"/>
          <w:color w:val="000000"/>
          <w:sz w:val="24"/>
          <w:szCs w:val="24"/>
          <w:lang w:val="bg-BG" w:eastAsia="ar-SA"/>
        </w:rPr>
        <w:t xml:space="preserve"> ..............................................., като Изпълнител, предстои да бъде сключен договор за възлагане на обществена поръчка с предмет:</w:t>
      </w:r>
      <w:r w:rsidRPr="005B2FB0">
        <w:rPr>
          <w:rFonts w:ascii="Times New Roman" w:eastAsia="Times New Roman" w:hAnsi="Times New Roman" w:cs="Times New Roman"/>
          <w:b/>
          <w:sz w:val="24"/>
          <w:szCs w:val="24"/>
          <w:lang w:val="bg-BG" w:eastAsia="ar-SA"/>
        </w:rPr>
        <w:t xml:space="preserve"> </w:t>
      </w:r>
      <w:r w:rsidRPr="005B2FB0">
        <w:rPr>
          <w:rFonts w:ascii="Times New Roman" w:eastAsia="Times New Roman" w:hAnsi="Times New Roman" w:cs="Times New Roman"/>
          <w:b/>
          <w:color w:val="FF0000"/>
          <w:sz w:val="24"/>
          <w:szCs w:val="24"/>
          <w:lang w:val="bg-BG" w:eastAsia="ar-SA"/>
        </w:rPr>
        <w:t xml:space="preserve"> </w:t>
      </w:r>
      <w:r w:rsidRPr="005B2FB0">
        <w:rPr>
          <w:rFonts w:ascii="Times New Roman" w:eastAsia="Times New Roman CYR" w:hAnsi="Times New Roman" w:cs="Times New Roman"/>
          <w:b/>
          <w:bCs/>
          <w:color w:val="000000"/>
          <w:sz w:val="24"/>
          <w:szCs w:val="24"/>
          <w:lang w:val="ru-RU" w:eastAsia="ar-SA"/>
        </w:rPr>
        <w:t xml:space="preserve">„ДОСТАВКА </w:t>
      </w:r>
      <w:r w:rsidRPr="005B2FB0">
        <w:rPr>
          <w:rFonts w:ascii="Times New Roman" w:eastAsia="Times New Roman CYR" w:hAnsi="Times New Roman" w:cs="Times New Roman"/>
          <w:b/>
          <w:bCs/>
          <w:color w:val="000000"/>
          <w:sz w:val="24"/>
          <w:szCs w:val="24"/>
          <w:lang w:val="bg-BG" w:eastAsia="ar-SA"/>
        </w:rPr>
        <w:t>на резервни части и консумативи за тролейбуси и автобуси на  „Тролейбусни и автобусни превози“ ЕООД, Стара Загора“,</w:t>
      </w: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4"/>
          <w:szCs w:val="24"/>
          <w:lang w:val="en" w:eastAsia="ar-SA"/>
        </w:rPr>
      </w:pPr>
      <w:r w:rsidRPr="005B2FB0">
        <w:rPr>
          <w:rFonts w:ascii="Times New Roman" w:eastAsia="Times New Roman CYR" w:hAnsi="Times New Roman" w:cs="Times New Roman"/>
          <w:b/>
          <w:color w:val="000000"/>
          <w:spacing w:val="-6"/>
          <w:sz w:val="24"/>
          <w:szCs w:val="24"/>
          <w:lang w:val="bg-BG" w:eastAsia="ar-SA"/>
        </w:rPr>
        <w:t>по обособена позиция №.............  -  „Доставка на ......................................................................................“</w:t>
      </w:r>
      <w:r w:rsidRPr="005B2FB0">
        <w:rPr>
          <w:rFonts w:ascii="Times New Roman" w:eastAsia="Times New Roman" w:hAnsi="Times New Roman" w:cs="Times New Roman"/>
          <w:sz w:val="24"/>
          <w:szCs w:val="24"/>
          <w:lang w:val="en" w:eastAsia="ar-SA"/>
        </w:rPr>
        <w:tab/>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ab/>
        <w:t>В съответствие с условията на договора Изпълнителят следва да представи във Ваша полза банкова гаранция за изпълнение на този договор  за сума в размер на 5/% от стойността на договора</w:t>
      </w:r>
      <w:r w:rsidRPr="005B2FB0">
        <w:rPr>
          <w:rFonts w:ascii="Times New Roman" w:eastAsia="Times New Roman" w:hAnsi="Times New Roman" w:cs="Times New Roman"/>
          <w:sz w:val="24"/>
          <w:szCs w:val="24"/>
          <w:lang w:val="bg-BG" w:eastAsia="ar-SA"/>
        </w:rPr>
        <w:t xml:space="preserve"> на обща стойност ................... </w:t>
      </w:r>
      <w:r w:rsidRPr="005B2FB0">
        <w:rPr>
          <w:rFonts w:ascii="Times New Roman" w:eastAsia="Times New Roman" w:hAnsi="Times New Roman" w:cs="Times New Roman"/>
          <w:color w:val="000000"/>
          <w:sz w:val="24"/>
          <w:szCs w:val="24"/>
          <w:lang w:val="bg-BG" w:eastAsia="ar-SA"/>
        </w:rPr>
        <w:t>(....................................... с думи) лева без  ДДС/</w:t>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ab/>
        <w:t>Във връзка с изложеното до тук и по Ваше нареждане ние, ......................................................... (</w:t>
      </w:r>
      <w:r w:rsidRPr="005B2FB0">
        <w:rPr>
          <w:rFonts w:ascii="Times New Roman" w:eastAsia="Times New Roman" w:hAnsi="Times New Roman" w:cs="Times New Roman"/>
          <w:i/>
          <w:color w:val="000000"/>
          <w:sz w:val="24"/>
          <w:szCs w:val="24"/>
          <w:lang w:val="bg-BG" w:eastAsia="ar-SA"/>
        </w:rPr>
        <w:t>банка</w:t>
      </w:r>
      <w:r w:rsidRPr="005B2FB0">
        <w:rPr>
          <w:rFonts w:ascii="Times New Roman" w:eastAsia="Times New Roman" w:hAnsi="Times New Roman" w:cs="Times New Roman"/>
          <w:color w:val="000000"/>
          <w:sz w:val="24"/>
          <w:szCs w:val="24"/>
          <w:lang w:val="bg-BG" w:eastAsia="ar-SA"/>
        </w:rPr>
        <w:t xml:space="preserve">) се задължаваме </w:t>
      </w:r>
      <w:r w:rsidRPr="005B2FB0">
        <w:rPr>
          <w:rFonts w:ascii="Times New Roman" w:eastAsia="Times New Roman" w:hAnsi="Times New Roman" w:cs="Times New Roman"/>
          <w:b/>
          <w:bCs/>
          <w:color w:val="000000"/>
          <w:sz w:val="24"/>
          <w:szCs w:val="24"/>
          <w:lang w:val="bg-BG" w:eastAsia="ar-SA"/>
        </w:rPr>
        <w:t>безусловно и неотменяемо</w:t>
      </w:r>
      <w:r w:rsidRPr="005B2FB0">
        <w:rPr>
          <w:rFonts w:ascii="Times New Roman" w:eastAsia="Times New Roman" w:hAnsi="Times New Roman" w:cs="Times New Roman"/>
          <w:color w:val="000000"/>
          <w:sz w:val="24"/>
          <w:szCs w:val="24"/>
          <w:lang w:val="bg-BG" w:eastAsia="ar-SA"/>
        </w:rPr>
        <w:t xml:space="preserve">, независимо от валидността и действието на посочения договор, да Ви заплатим всяка сума максимум до .................( ............................... </w:t>
      </w:r>
      <w:r w:rsidRPr="005B2FB0">
        <w:rPr>
          <w:rFonts w:ascii="Times New Roman" w:eastAsia="Times New Roman" w:hAnsi="Times New Roman" w:cs="Times New Roman"/>
          <w:i/>
          <w:color w:val="000000"/>
          <w:sz w:val="24"/>
          <w:szCs w:val="24"/>
          <w:lang w:val="bg-BG" w:eastAsia="ar-SA"/>
        </w:rPr>
        <w:t>с думи</w:t>
      </w:r>
      <w:r w:rsidRPr="005B2FB0">
        <w:rPr>
          <w:rFonts w:ascii="Times New Roman" w:eastAsia="Times New Roman" w:hAnsi="Times New Roman" w:cs="Times New Roman"/>
          <w:color w:val="000000"/>
          <w:sz w:val="24"/>
          <w:szCs w:val="24"/>
          <w:lang w:val="bg-BG" w:eastAsia="ar-SA"/>
        </w:rPr>
        <w:t xml:space="preserve"> ) лева при получаване на Ваше надлежно подписано и подпечатано искане за плащане, деклариращо, че фирма …............................... не е изпълнила частично или изцяло задълженията си по договора.</w:t>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ab/>
        <w:t>Вашето писмено искане за плащане трябва да бъде представено чрез посредничеството на обслужващата Ви банка, потвърждаваща, че положените от Вас подписи са автентични и Ви задължават съгласно закона.</w:t>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Настоящата гаранция е валидна най-малко 30 /тридесет/ дни след изтичане срока на договора и изтича изцяло и автоматично в случай, че до .............. часа на ........................</w:t>
      </w:r>
      <w:r w:rsidRPr="005B2FB0">
        <w:rPr>
          <w:rFonts w:ascii="Times New Roman" w:eastAsia="Times New Roman" w:hAnsi="Times New Roman" w:cs="Times New Roman"/>
          <w:i/>
          <w:iCs/>
          <w:color w:val="000000"/>
          <w:sz w:val="24"/>
          <w:szCs w:val="24"/>
          <w:lang w:val="bg-BG" w:eastAsia="ar-SA"/>
        </w:rPr>
        <w:t xml:space="preserve"> </w:t>
      </w:r>
      <w:r w:rsidRPr="005B2FB0">
        <w:rPr>
          <w:rFonts w:ascii="Times New Roman" w:eastAsia="Times New Roman" w:hAnsi="Times New Roman" w:cs="Times New Roman"/>
          <w:color w:val="000000"/>
          <w:sz w:val="24"/>
          <w:szCs w:val="24"/>
          <w:lang w:val="bg-BG" w:eastAsia="ar-SA"/>
        </w:rPr>
        <w:t>(</w:t>
      </w:r>
      <w:r w:rsidRPr="005B2FB0">
        <w:rPr>
          <w:rFonts w:ascii="Times New Roman" w:eastAsia="Times New Roman" w:hAnsi="Times New Roman" w:cs="Times New Roman"/>
          <w:i/>
          <w:color w:val="000000"/>
          <w:sz w:val="24"/>
          <w:szCs w:val="24"/>
          <w:lang w:val="bg-BG" w:eastAsia="ar-SA"/>
        </w:rPr>
        <w:t>дата</w:t>
      </w:r>
      <w:r w:rsidRPr="005B2FB0">
        <w:rPr>
          <w:rFonts w:ascii="Times New Roman" w:eastAsia="Times New Roman" w:hAnsi="Times New Roman" w:cs="Times New Roman"/>
          <w:color w:val="000000"/>
          <w:sz w:val="24"/>
          <w:szCs w:val="24"/>
          <w:lang w:val="bg-BG" w:eastAsia="ar-SA"/>
        </w:rPr>
        <w:t>) искането Ви, предявено при посочените условия не е постъпило в ........................................... (</w:t>
      </w:r>
      <w:r w:rsidRPr="005B2FB0">
        <w:rPr>
          <w:rFonts w:ascii="Times New Roman" w:eastAsia="Times New Roman" w:hAnsi="Times New Roman" w:cs="Times New Roman"/>
          <w:i/>
          <w:color w:val="000000"/>
          <w:sz w:val="24"/>
          <w:szCs w:val="24"/>
          <w:lang w:val="bg-BG" w:eastAsia="ar-SA"/>
        </w:rPr>
        <w:t>банка</w:t>
      </w:r>
      <w:r w:rsidRPr="005B2FB0">
        <w:rPr>
          <w:rFonts w:ascii="Times New Roman" w:eastAsia="Times New Roman" w:hAnsi="Times New Roman" w:cs="Times New Roman"/>
          <w:color w:val="000000"/>
          <w:sz w:val="24"/>
          <w:szCs w:val="24"/>
          <w:lang w:val="bg-BG" w:eastAsia="ar-SA"/>
        </w:rPr>
        <w:t>). След тази дата ангажиментът на банката се обезсилва, независимо дали оригиналът на банковата гаранция е върнат или не.</w:t>
      </w:r>
    </w:p>
    <w:p w:rsidR="005B2FB0" w:rsidRPr="005B2FB0" w:rsidRDefault="005B2FB0" w:rsidP="005B2FB0">
      <w:pPr>
        <w:suppressAutoHyphens/>
        <w:spacing w:after="0" w:line="240" w:lineRule="auto"/>
        <w:jc w:val="both"/>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ab/>
        <w:t>Банковата гаранция може да бъде освободена преди изтичане на валидността й само след връщане на оригинала на същата в ................................ (банка).</w:t>
      </w:r>
    </w:p>
    <w:p w:rsidR="00A92716" w:rsidRDefault="00A92716" w:rsidP="005B2FB0">
      <w:pPr>
        <w:suppressAutoHyphens/>
        <w:spacing w:after="0" w:line="240" w:lineRule="auto"/>
        <w:jc w:val="both"/>
        <w:rPr>
          <w:rFonts w:ascii="Times New Roman" w:eastAsia="Times New Roman" w:hAnsi="Times New Roman" w:cs="Times New Roman"/>
          <w:color w:val="000000"/>
          <w:sz w:val="24"/>
          <w:szCs w:val="24"/>
          <w:lang w:val="bg-BG" w:eastAsia="ar-SA"/>
        </w:rPr>
      </w:pPr>
    </w:p>
    <w:p w:rsidR="005B2FB0" w:rsidRPr="005B2FB0" w:rsidRDefault="005B2FB0" w:rsidP="005B2FB0">
      <w:pPr>
        <w:suppressAutoHyphens/>
        <w:spacing w:after="0" w:line="240" w:lineRule="auto"/>
        <w:jc w:val="both"/>
        <w:rPr>
          <w:rFonts w:ascii="Times New Roman" w:eastAsia="Times New Roman" w:hAnsi="Times New Roman" w:cs="Times New Roman"/>
          <w:b/>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 г.</w:t>
      </w:r>
      <w:r w:rsidRPr="005B2FB0">
        <w:rPr>
          <w:rFonts w:ascii="Times New Roman" w:eastAsia="Times New Roman" w:hAnsi="Times New Roman" w:cs="Times New Roman"/>
          <w:b/>
          <w:color w:val="000000"/>
          <w:sz w:val="24"/>
          <w:szCs w:val="24"/>
          <w:lang w:val="bg-BG" w:eastAsia="ar-SA"/>
        </w:rPr>
        <w:t xml:space="preserve"> </w:t>
      </w:r>
      <w:r w:rsidRPr="005B2FB0">
        <w:rPr>
          <w:rFonts w:ascii="Times New Roman" w:eastAsia="Times New Roman" w:hAnsi="Times New Roman" w:cs="Times New Roman"/>
          <w:b/>
          <w:color w:val="000000"/>
          <w:sz w:val="24"/>
          <w:szCs w:val="24"/>
          <w:lang w:val="bg-BG" w:eastAsia="ar-SA"/>
        </w:rPr>
        <w:tab/>
        <w:t xml:space="preserve">                                                           Подпис:</w:t>
      </w:r>
    </w:p>
    <w:p w:rsidR="005B2FB0" w:rsidRPr="005B2FB0" w:rsidRDefault="005B2FB0" w:rsidP="005B2FB0">
      <w:pPr>
        <w:suppressAutoHyphens/>
        <w:spacing w:after="0" w:line="240" w:lineRule="auto"/>
        <w:rPr>
          <w:rFonts w:ascii="Times New Roman" w:eastAsia="Times New Roman" w:hAnsi="Times New Roman" w:cs="Times New Roman"/>
          <w:color w:val="000000"/>
          <w:sz w:val="24"/>
          <w:szCs w:val="24"/>
          <w:lang w:val="bg-BG" w:eastAsia="ar-SA"/>
        </w:rPr>
      </w:pPr>
      <w:r w:rsidRPr="005B2FB0">
        <w:rPr>
          <w:rFonts w:ascii="Times New Roman" w:eastAsia="Times New Roman" w:hAnsi="Times New Roman" w:cs="Times New Roman"/>
          <w:color w:val="000000"/>
          <w:sz w:val="24"/>
          <w:szCs w:val="24"/>
          <w:lang w:val="bg-BG" w:eastAsia="ar-SA"/>
        </w:rPr>
        <w:t>гр. ........................</w:t>
      </w:r>
      <w:r w:rsidRPr="005B2FB0">
        <w:rPr>
          <w:rFonts w:ascii="Times New Roman" w:eastAsia="Times New Roman" w:hAnsi="Times New Roman" w:cs="Times New Roman"/>
          <w:color w:val="000000"/>
          <w:sz w:val="24"/>
          <w:szCs w:val="24"/>
          <w:lang w:val="bg-BG" w:eastAsia="ar-SA"/>
        </w:rPr>
        <w:tab/>
      </w:r>
      <w:r w:rsidRPr="005B2FB0">
        <w:rPr>
          <w:rFonts w:ascii="Times New Roman" w:eastAsia="Times New Roman" w:hAnsi="Times New Roman" w:cs="Times New Roman"/>
          <w:sz w:val="24"/>
          <w:szCs w:val="24"/>
          <w:lang w:val="bg-BG" w:eastAsia="ar-SA"/>
        </w:rPr>
        <w:t xml:space="preserve">         </w:t>
      </w:r>
      <w:r w:rsidRPr="005B2FB0">
        <w:rPr>
          <w:rFonts w:ascii="Times New Roman" w:eastAsia="Times New Roman" w:hAnsi="Times New Roman" w:cs="Times New Roman"/>
          <w:sz w:val="24"/>
          <w:szCs w:val="24"/>
          <w:lang w:val="bg-BG" w:eastAsia="ar-SA"/>
        </w:rPr>
        <w:tab/>
      </w:r>
      <w:r w:rsidRPr="005B2FB0">
        <w:rPr>
          <w:rFonts w:ascii="Times New Roman" w:eastAsia="Times New Roman" w:hAnsi="Times New Roman" w:cs="Times New Roman"/>
          <w:sz w:val="24"/>
          <w:szCs w:val="24"/>
          <w:lang w:val="bg-BG" w:eastAsia="ar-SA"/>
        </w:rPr>
        <w:tab/>
      </w:r>
      <w:r w:rsidRPr="005B2FB0">
        <w:rPr>
          <w:rFonts w:ascii="Times New Roman" w:eastAsia="Times New Roman" w:hAnsi="Times New Roman" w:cs="Times New Roman"/>
          <w:sz w:val="24"/>
          <w:szCs w:val="24"/>
          <w:lang w:val="bg-BG" w:eastAsia="ar-SA"/>
        </w:rPr>
        <w:tab/>
      </w:r>
      <w:r w:rsidRPr="005B2FB0">
        <w:rPr>
          <w:rFonts w:ascii="Times New Roman" w:eastAsia="Times New Roman" w:hAnsi="Times New Roman" w:cs="Times New Roman"/>
          <w:sz w:val="24"/>
          <w:szCs w:val="24"/>
          <w:lang w:val="bg-BG" w:eastAsia="ar-SA"/>
        </w:rPr>
        <w:tab/>
      </w:r>
      <w:r w:rsidRPr="005B2FB0">
        <w:rPr>
          <w:rFonts w:ascii="Times New Roman" w:eastAsia="Times New Roman" w:hAnsi="Times New Roman" w:cs="Times New Roman"/>
          <w:sz w:val="24"/>
          <w:szCs w:val="24"/>
          <w:lang w:val="bg-BG" w:eastAsia="ar-SA"/>
        </w:rPr>
        <w:tab/>
      </w:r>
      <w:r w:rsidRPr="005B2FB0">
        <w:rPr>
          <w:rFonts w:ascii="Times New Roman" w:eastAsia="Times New Roman" w:hAnsi="Times New Roman" w:cs="Times New Roman"/>
          <w:sz w:val="24"/>
          <w:szCs w:val="24"/>
          <w:lang w:val="bg-BG" w:eastAsia="ar-SA"/>
        </w:rPr>
        <w:tab/>
        <w:t xml:space="preserve">  </w:t>
      </w:r>
      <w:r w:rsidRPr="005B2FB0">
        <w:rPr>
          <w:rFonts w:ascii="Times New Roman" w:eastAsia="Times New Roman" w:hAnsi="Times New Roman" w:cs="Times New Roman"/>
          <w:color w:val="000000"/>
          <w:sz w:val="24"/>
          <w:szCs w:val="24"/>
          <w:lang w:val="bg-BG" w:eastAsia="ar-SA"/>
        </w:rPr>
        <w:t>(</w:t>
      </w:r>
      <w:r w:rsidRPr="005B2FB0">
        <w:rPr>
          <w:rFonts w:ascii="Times New Roman" w:eastAsia="Times New Roman" w:hAnsi="Times New Roman" w:cs="Times New Roman"/>
          <w:i/>
          <w:color w:val="000000"/>
          <w:sz w:val="24"/>
          <w:szCs w:val="24"/>
          <w:lang w:val="bg-BG" w:eastAsia="ar-SA"/>
        </w:rPr>
        <w:t>име, длъжност, печат</w:t>
      </w:r>
      <w:r w:rsidRPr="005B2FB0">
        <w:rPr>
          <w:rFonts w:ascii="Times New Roman" w:eastAsia="Times New Roman" w:hAnsi="Times New Roman" w:cs="Times New Roman"/>
          <w:color w:val="000000"/>
          <w:sz w:val="24"/>
          <w:szCs w:val="24"/>
          <w:lang w:val="bg-BG" w:eastAsia="ar-SA"/>
        </w:rPr>
        <w:t>)</w:t>
      </w:r>
    </w:p>
    <w:p w:rsidR="0083786B" w:rsidRDefault="0083786B"/>
    <w:p w:rsidR="00EE09E2" w:rsidRDefault="00EE09E2"/>
    <w:p w:rsidR="00EE09E2" w:rsidRDefault="00EE09E2"/>
    <w:p w:rsidR="005B2FB0" w:rsidRPr="005B2FB0" w:rsidRDefault="005B2FB0" w:rsidP="005B2FB0">
      <w:pPr>
        <w:tabs>
          <w:tab w:val="left" w:pos="709"/>
        </w:tabs>
        <w:suppressAutoHyphens/>
        <w:autoSpaceDE w:val="0"/>
        <w:spacing w:after="0" w:line="276" w:lineRule="auto"/>
        <w:jc w:val="both"/>
        <w:rPr>
          <w:rFonts w:ascii="Times New Roman" w:eastAsia="Arial" w:hAnsi="Times New Roman" w:cs="Times New Roman"/>
          <w:b/>
          <w:i/>
          <w:iCs/>
          <w:sz w:val="24"/>
          <w:szCs w:val="24"/>
          <w:u w:val="single"/>
          <w:lang w:val="bg-BG" w:eastAsia="ar-SA"/>
        </w:rPr>
      </w:pPr>
      <w:r w:rsidRPr="005B2FB0">
        <w:rPr>
          <w:rFonts w:ascii="Times New Roman" w:eastAsia="Arial" w:hAnsi="Times New Roman" w:cs="Times New Roman"/>
          <w:b/>
          <w:i/>
          <w:iCs/>
          <w:sz w:val="24"/>
          <w:szCs w:val="24"/>
          <w:u w:val="single"/>
          <w:lang w:val="bg-BG" w:eastAsia="ar-SA"/>
        </w:rPr>
        <w:t>ПРИЛОЖЕНИЕ  №7</w:t>
      </w:r>
    </w:p>
    <w:p w:rsidR="005B2FB0" w:rsidRPr="005B2FB0" w:rsidRDefault="005B2FB0" w:rsidP="005B2FB0">
      <w:pPr>
        <w:suppressAutoHyphens/>
        <w:autoSpaceDE w:val="0"/>
        <w:spacing w:after="0" w:line="240" w:lineRule="auto"/>
        <w:jc w:val="both"/>
        <w:rPr>
          <w:rFonts w:ascii="Times New Roman" w:eastAsia="Times New Roman" w:hAnsi="Times New Roman" w:cs="Times New Roman"/>
          <w:sz w:val="24"/>
          <w:szCs w:val="24"/>
          <w:lang w:val="en" w:eastAsia="ar-SA"/>
        </w:rPr>
      </w:pPr>
    </w:p>
    <w:p w:rsidR="005B2FB0" w:rsidRDefault="005B2FB0" w:rsidP="005B2FB0">
      <w:pPr>
        <w:suppressAutoHyphens/>
        <w:autoSpaceDE w:val="0"/>
        <w:spacing w:after="0" w:line="240" w:lineRule="auto"/>
        <w:rPr>
          <w:rFonts w:ascii="Times New Roman" w:eastAsia="Times New Roman CYR" w:hAnsi="Times New Roman" w:cs="Times New Roman"/>
          <w:i/>
          <w:iCs/>
          <w:sz w:val="24"/>
          <w:szCs w:val="24"/>
          <w:lang w:val="bg-BG" w:eastAsia="ar-SA"/>
        </w:rPr>
      </w:pPr>
      <w:r w:rsidRPr="005B2FB0">
        <w:rPr>
          <w:rFonts w:ascii="Times New Roman" w:eastAsia="Times New Roman" w:hAnsi="Times New Roman" w:cs="Times New Roman"/>
          <w:i/>
          <w:iCs/>
          <w:sz w:val="24"/>
          <w:szCs w:val="24"/>
          <w:lang w:val="en" w:eastAsia="ar-SA"/>
        </w:rPr>
        <w:t xml:space="preserve">*  </w:t>
      </w:r>
      <w:r w:rsidRPr="005B2FB0">
        <w:rPr>
          <w:rFonts w:ascii="Times New Roman" w:eastAsia="Times New Roman CYR" w:hAnsi="Times New Roman" w:cs="Times New Roman"/>
          <w:i/>
          <w:iCs/>
          <w:sz w:val="24"/>
          <w:szCs w:val="24"/>
          <w:lang w:val="bg-BG" w:eastAsia="ar-SA"/>
        </w:rPr>
        <w:t>Представя се само от участника, определен за Изпълнител при подписване на договора</w:t>
      </w:r>
    </w:p>
    <w:p w:rsidR="00B85581" w:rsidRPr="00E93680" w:rsidRDefault="00B85581" w:rsidP="00B85581">
      <w:pPr>
        <w:suppressAutoHyphens/>
        <w:autoSpaceDE w:val="0"/>
        <w:spacing w:after="0" w:line="240" w:lineRule="auto"/>
        <w:jc w:val="right"/>
        <w:rPr>
          <w:rFonts w:ascii="Times New Roman" w:eastAsia="Times New Roman CYR" w:hAnsi="Times New Roman" w:cs="Times New Roman"/>
          <w:iCs/>
          <w:sz w:val="24"/>
          <w:szCs w:val="24"/>
          <w:lang w:eastAsia="ar-SA"/>
        </w:rPr>
      </w:pPr>
      <w:r w:rsidRPr="00B85581">
        <w:rPr>
          <w:rFonts w:ascii="Times New Roman" w:eastAsia="Times New Roman CYR" w:hAnsi="Times New Roman" w:cs="Times New Roman"/>
          <w:iCs/>
          <w:sz w:val="24"/>
          <w:szCs w:val="24"/>
          <w:lang w:val="bg-BG" w:eastAsia="ar-SA"/>
        </w:rPr>
        <w:t>Приложение № 2  към чл. 37, ал. 1</w:t>
      </w:r>
      <w:r w:rsidR="00E93680" w:rsidRPr="00E93680">
        <w:rPr>
          <w:b/>
          <w:bCs/>
          <w:color w:val="000000"/>
          <w:sz w:val="24"/>
          <w:szCs w:val="24"/>
          <w:lang w:val="bg-BG"/>
        </w:rPr>
        <w:t xml:space="preserve"> </w:t>
      </w:r>
      <w:r w:rsidR="00E93680" w:rsidRPr="00E93680">
        <w:rPr>
          <w:rFonts w:ascii="Times New Roman" w:hAnsi="Times New Roman" w:cs="Times New Roman"/>
          <w:bCs/>
          <w:color w:val="000000"/>
          <w:sz w:val="24"/>
          <w:szCs w:val="24"/>
          <w:lang w:val="bg-BG"/>
        </w:rPr>
        <w:t>от ППЗМИП</w:t>
      </w:r>
      <w:r w:rsidR="00E93680">
        <w:rPr>
          <w:rFonts w:ascii="Times New Roman" w:eastAsia="Times New Roman CYR" w:hAnsi="Times New Roman" w:cs="Times New Roman"/>
          <w:iCs/>
          <w:sz w:val="24"/>
          <w:szCs w:val="24"/>
          <w:lang w:eastAsia="ar-SA"/>
        </w:rPr>
        <w:t xml:space="preserve"> </w:t>
      </w:r>
    </w:p>
    <w:p w:rsidR="00E93680" w:rsidRDefault="00E93680" w:rsidP="00B85581">
      <w:pPr>
        <w:suppressAutoHyphens/>
        <w:autoSpaceDE w:val="0"/>
        <w:spacing w:after="0" w:line="240" w:lineRule="auto"/>
        <w:jc w:val="center"/>
        <w:rPr>
          <w:rFonts w:ascii="Times New Roman" w:eastAsia="Times New Roman CYR" w:hAnsi="Times New Roman" w:cs="Times New Roman"/>
          <w:b/>
          <w:iCs/>
          <w:sz w:val="24"/>
          <w:szCs w:val="24"/>
          <w:lang w:val="bg-BG" w:eastAsia="ar-SA"/>
        </w:rPr>
      </w:pPr>
    </w:p>
    <w:p w:rsidR="00B85581" w:rsidRPr="00B85581" w:rsidRDefault="00B85581" w:rsidP="00B85581">
      <w:pPr>
        <w:suppressAutoHyphens/>
        <w:autoSpaceDE w:val="0"/>
        <w:spacing w:after="0" w:line="240" w:lineRule="auto"/>
        <w:jc w:val="center"/>
        <w:rPr>
          <w:rFonts w:ascii="Times New Roman" w:eastAsia="Times New Roman CYR" w:hAnsi="Times New Roman" w:cs="Times New Roman"/>
          <w:b/>
          <w:iCs/>
          <w:sz w:val="24"/>
          <w:szCs w:val="24"/>
          <w:lang w:val="bg-BG" w:eastAsia="ar-SA"/>
        </w:rPr>
      </w:pPr>
      <w:r w:rsidRPr="00B85581">
        <w:rPr>
          <w:rFonts w:ascii="Times New Roman" w:eastAsia="Times New Roman CYR" w:hAnsi="Times New Roman" w:cs="Times New Roman"/>
          <w:b/>
          <w:iCs/>
          <w:sz w:val="24"/>
          <w:szCs w:val="24"/>
          <w:lang w:val="bg-BG" w:eastAsia="ar-SA"/>
        </w:rPr>
        <w:t>ДЕКЛАРАЦИЯ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lastRenderedPageBreak/>
        <w:t>по чл. 59, ал. 1, т. 3 от Закона за мерките срещу изпирането на пари</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Долуподписаният/ата: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ЕГН/ЛНЧ/официален личен идентификационен номер или друг уникален елемент за установяване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на самоличността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(за чужди граждани без постоянен адрес)</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в качеството ми на: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законен представител</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пълномощник</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на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(посочва се наименованието, както и </w:t>
      </w:r>
      <w:proofErr w:type="spellStart"/>
      <w:r w:rsidRPr="00B85581">
        <w:rPr>
          <w:rFonts w:ascii="Times New Roman" w:eastAsia="Times New Roman CYR" w:hAnsi="Times New Roman" w:cs="Times New Roman"/>
          <w:iCs/>
          <w:sz w:val="24"/>
          <w:szCs w:val="24"/>
          <w:lang w:val="bg-BG" w:eastAsia="ar-SA"/>
        </w:rPr>
        <w:t>правноорганизационната</w:t>
      </w:r>
      <w:proofErr w:type="spellEnd"/>
      <w:r w:rsidRPr="00B85581">
        <w:rPr>
          <w:rFonts w:ascii="Times New Roman" w:eastAsia="Times New Roman CYR" w:hAnsi="Times New Roman" w:cs="Times New Roman"/>
          <w:iCs/>
          <w:sz w:val="24"/>
          <w:szCs w:val="24"/>
          <w:lang w:val="bg-BG" w:eastAsia="ar-SA"/>
        </w:rPr>
        <w:t xml:space="preserve"> форма на юридическото лице или видът на правното образувание)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с ЕИК/БУЛСТАТ/ номер в съответния национален регистър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вписано в регистъра при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ДЕКЛАРИРАМ:</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І. Действителни собственици на представляваното от мен юридическо лице/правно образувание са следните физически лица: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(за лица без 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което 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упражняващо контрол по смисъла на § 1в от допълнителните разпоредби на Търговския закон (посочва се конкретната хипотеза)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конкретната категория) учредител, доверителен собственик, пазител, </w:t>
      </w:r>
      <w:proofErr w:type="spellStart"/>
      <w:r w:rsidRPr="00B85581">
        <w:rPr>
          <w:rFonts w:ascii="Times New Roman" w:eastAsia="Times New Roman CYR" w:hAnsi="Times New Roman" w:cs="Times New Roman"/>
          <w:iCs/>
          <w:sz w:val="24"/>
          <w:szCs w:val="24"/>
          <w:lang w:val="bg-BG" w:eastAsia="ar-SA"/>
        </w:rPr>
        <w:t>бенефициер</w:t>
      </w:r>
      <w:proofErr w:type="spellEnd"/>
      <w:r w:rsidRPr="00B85581">
        <w:rPr>
          <w:rFonts w:ascii="Times New Roman" w:eastAsia="Times New Roman CYR" w:hAnsi="Times New Roman" w:cs="Times New Roman"/>
          <w:iCs/>
          <w:sz w:val="24"/>
          <w:szCs w:val="24"/>
          <w:lang w:val="bg-BG" w:eastAsia="ar-SA"/>
        </w:rPr>
        <w:t xml:space="preserve"> или лице, в чийто главен интерес е създадена или се управлява доверителната </w:t>
      </w:r>
      <w:r w:rsidRPr="00B85581">
        <w:rPr>
          <w:rFonts w:ascii="Times New Roman" w:eastAsia="Times New Roman CYR" w:hAnsi="Times New Roman" w:cs="Times New Roman"/>
          <w:iCs/>
          <w:sz w:val="24"/>
          <w:szCs w:val="24"/>
          <w:lang w:val="bg-BG" w:eastAsia="ar-SA"/>
        </w:rPr>
        <w:lastRenderedPageBreak/>
        <w:t>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изпълняващо длъжността на висш ръководен служител, когато не може да се установи друго лице като действителен собственик;</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друго (посочва се)…………………………………………….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Описание на притежаваните права: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2.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(за лица без 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което 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което пряко или косвено притежава достатъчен процент от акциите, дяловете или правата на глас, включително посредством държане на акции на приносител, съгласно § 2, ал. 1, т. 1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упражняващо контрол по смисъла на § 1в от допълнителните разпоредби на Търговския закон (посочва се конкретната хипотеза)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упражняващо решаващо влияние при вземане на решения за определяне състава на управителните и контролните органи, преобразуване, прекратяване на дейността и други въпроси от съществено значение за дейността, съгласно § 2, ал. 3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което упражнява краен ефективен контрол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 съгласно § 2, ал. 4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конкретната категория) учредител, доверителен собственик, пазител, </w:t>
      </w:r>
      <w:proofErr w:type="spellStart"/>
      <w:r w:rsidRPr="00B85581">
        <w:rPr>
          <w:rFonts w:ascii="Times New Roman" w:eastAsia="Times New Roman CYR" w:hAnsi="Times New Roman" w:cs="Times New Roman"/>
          <w:iCs/>
          <w:sz w:val="24"/>
          <w:szCs w:val="24"/>
          <w:lang w:val="bg-BG" w:eastAsia="ar-SA"/>
        </w:rPr>
        <w:t>бенефициер</w:t>
      </w:r>
      <w:proofErr w:type="spellEnd"/>
      <w:r w:rsidRPr="00B85581">
        <w:rPr>
          <w:rFonts w:ascii="Times New Roman" w:eastAsia="Times New Roman CYR" w:hAnsi="Times New Roman" w:cs="Times New Roman"/>
          <w:iCs/>
          <w:sz w:val="24"/>
          <w:szCs w:val="24"/>
          <w:lang w:val="bg-BG" w:eastAsia="ar-SA"/>
        </w:rPr>
        <w:t xml:space="preserve"> или лице, в чийто главен интерес е създадена или се управлява доверителната собственост, или лице, което в крайна сметка упражнява контрол над доверителната собственост посредством пряко или косвено притежаване или чрез други средства, или лице, заемащо длъжност, еквивалентна или сходна с предходно посочените;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от чието име и/или за чиято сметка се осъществява дадена операция, сделка или дейност и което отговаря най-малко на някое от условията, посочени в § 2, ал. 1, т. 1 – 3 от допълнителните разпоредби на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лице, изпълняващо длъжността на висш ръководен служител, когато не може да се установи друго лице като действителен собственик;</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друго (посочва се)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Описание на притежаваните права: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lastRenderedPageBreak/>
        <w:t>ІІ. Юридически лица или други правни образувания, чрез които пряко или непряко се упражнява контрол върху представляваното от мен юридическо лице/правно образувание, са: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А. Юридически лица/правни образувания, чрез които пряко се упражнява контрол:</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(посочва се наименованието, както и </w:t>
      </w:r>
      <w:proofErr w:type="spellStart"/>
      <w:r w:rsidRPr="00B85581">
        <w:rPr>
          <w:rFonts w:ascii="Times New Roman" w:eastAsia="Times New Roman CYR" w:hAnsi="Times New Roman" w:cs="Times New Roman"/>
          <w:iCs/>
          <w:sz w:val="24"/>
          <w:szCs w:val="24"/>
          <w:lang w:val="bg-BG" w:eastAsia="ar-SA"/>
        </w:rPr>
        <w:t>правноорганизационната</w:t>
      </w:r>
      <w:proofErr w:type="spellEnd"/>
      <w:r w:rsidRPr="00B85581">
        <w:rPr>
          <w:rFonts w:ascii="Times New Roman" w:eastAsia="Times New Roman CYR" w:hAnsi="Times New Roman" w:cs="Times New Roman"/>
          <w:iCs/>
          <w:sz w:val="24"/>
          <w:szCs w:val="24"/>
          <w:lang w:val="bg-BG" w:eastAsia="ar-SA"/>
        </w:rPr>
        <w:t xml:space="preserve"> форма на юридическото лице или видът на правното образувание)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седалище: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(държава, град, община)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вписано в регистър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ЕИК/БУЛСТАТ или номер в съответния национален регистър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Представители:</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2.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(за лица без 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Начин на представляване: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(заедно, поотделно или по друг начин)</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Б. Юридически лица/правни образувания, чрез които непряко се упражнява контрол:</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(посочва се наименованието, както и </w:t>
      </w:r>
      <w:proofErr w:type="spellStart"/>
      <w:r w:rsidRPr="00B85581">
        <w:rPr>
          <w:rFonts w:ascii="Times New Roman" w:eastAsia="Times New Roman CYR" w:hAnsi="Times New Roman" w:cs="Times New Roman"/>
          <w:iCs/>
          <w:sz w:val="24"/>
          <w:szCs w:val="24"/>
          <w:lang w:val="bg-BG" w:eastAsia="ar-SA"/>
        </w:rPr>
        <w:t>правноорганизационната</w:t>
      </w:r>
      <w:proofErr w:type="spellEnd"/>
      <w:r w:rsidRPr="00B85581">
        <w:rPr>
          <w:rFonts w:ascii="Times New Roman" w:eastAsia="Times New Roman CYR" w:hAnsi="Times New Roman" w:cs="Times New Roman"/>
          <w:iCs/>
          <w:sz w:val="24"/>
          <w:szCs w:val="24"/>
          <w:lang w:val="bg-BG" w:eastAsia="ar-SA"/>
        </w:rPr>
        <w:t xml:space="preserve"> форма на юридическото лице или видът на правното образувание)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седалище: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(държава, град, община)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вписано в регистър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ЕИК/БУЛСТАТ или номер в съответния национален регистър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Представители:</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lastRenderedPageBreak/>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(за лица без 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2.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(посочва се всяко гражданство на лицето)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Държавата на пребиваване, в случай че е различна от Република България, или държавата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 гражданството: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или адрес: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(за лица без 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Начин на представляване: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(заедно, поотделно или по друг начин)</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III. Лице за контакт по чл. 63, ал. 4, т. 3 от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презиме, фамилия)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ЕГН/ЛНЧ: ……………….., дата на раждане: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гражданство/а: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постоянен адрес на територията на Република България: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ІV. Прилагам следните документи и справки съгласно чл. 59, ал. 1, т. 1 и 2 от ЗМИП:</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2.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Известна ми е отговорността по чл. 313 от Наказателния кодекс за деклариране на неверни данни.</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ДАТА: ...............                                       ДЕКЛАРАТОР:  ........................</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                                                                                           (име и подпис)</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Указания: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Попълване на настоящата декларация се извършва, като се отчита дефиницията на § 2 от допълнителните разпоредби на ЗМИП, който гласи следното: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2. (1) „Действителен собственик“ е физическо лице или физически лица, което/които в крайна сметка притежават или контролират юридическо лице или друго правно образувание, и/или физическо лице или физически лица, от чието име и/или за чиято сметка се осъществява дадена операция, сделка или дейност, и които отговарят най-малко на някое от следните условия:</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1. По отношение на корпоративните юридически лица и други правни образувания действителен собственик е лицето, което пряко или косвено притежава достатъчен процент от акциите, дяловете или правата на глас в това юридическо лице или друго правно образувание, включително посредством държане на акции на приносител, или посредством контрол чрез други средства, с изключение на случаите на дружество, чиито акции се търгуват на регулиран пазар, което се подчинява на изискванията за оповестяване в съответствие с правото на Европейския съюз или на еквивалентни международни стандарти, осигуряващи адекватна степен на прозрачност по отношение на собствеността.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Индикация за пряко притежаване е налице, когато физическо лице/лица притежава акционерно или дялово участие най-малко 25 на сто от юридическо лице или друго правно образувание.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Индикация за косвено притежаване е налице, когато най-малко 25 на сто от акционерното или дяловото участие в юридическо лице или друго правно образувание принадлежи на юридическо лице или друго правно образувание, което е под контрола на едно и също </w:t>
      </w:r>
      <w:r w:rsidRPr="00B85581">
        <w:rPr>
          <w:rFonts w:ascii="Times New Roman" w:eastAsia="Times New Roman CYR" w:hAnsi="Times New Roman" w:cs="Times New Roman"/>
          <w:iCs/>
          <w:sz w:val="24"/>
          <w:szCs w:val="24"/>
          <w:lang w:val="bg-BG" w:eastAsia="ar-SA"/>
        </w:rPr>
        <w:lastRenderedPageBreak/>
        <w:t>физическо лице или физически лица, или на множество юридически лица и/или правни образувания, които в крайна сметка са под контрола на едно и също физическо лице/лица.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2. По отношение на доверителната собственост, включително тръстове, </w:t>
      </w:r>
      <w:proofErr w:type="spellStart"/>
      <w:r w:rsidRPr="00B85581">
        <w:rPr>
          <w:rFonts w:ascii="Times New Roman" w:eastAsia="Times New Roman CYR" w:hAnsi="Times New Roman" w:cs="Times New Roman"/>
          <w:iCs/>
          <w:sz w:val="24"/>
          <w:szCs w:val="24"/>
          <w:lang w:val="bg-BG" w:eastAsia="ar-SA"/>
        </w:rPr>
        <w:t>попечителски</w:t>
      </w:r>
      <w:proofErr w:type="spellEnd"/>
      <w:r w:rsidRPr="00B85581">
        <w:rPr>
          <w:rFonts w:ascii="Times New Roman" w:eastAsia="Times New Roman CYR" w:hAnsi="Times New Roman" w:cs="Times New Roman"/>
          <w:iCs/>
          <w:sz w:val="24"/>
          <w:szCs w:val="24"/>
          <w:lang w:val="bg-BG" w:eastAsia="ar-SA"/>
        </w:rPr>
        <w:t xml:space="preserve"> фондове и други подобни чуждестранни правни образувания, учредени и съществуващи съобразно правото на юрисдикциите, допускащи такива форми на доверителна собственост, действителният собственик е:</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а) учредителят;</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б) доверителният собственик;</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в) пазителят, ако има такъв;</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 xml:space="preserve">г) </w:t>
      </w:r>
      <w:proofErr w:type="spellStart"/>
      <w:r w:rsidRPr="00B85581">
        <w:rPr>
          <w:rFonts w:ascii="Times New Roman" w:eastAsia="Times New Roman CYR" w:hAnsi="Times New Roman" w:cs="Times New Roman"/>
          <w:iCs/>
          <w:sz w:val="24"/>
          <w:szCs w:val="24"/>
          <w:lang w:val="bg-BG" w:eastAsia="ar-SA"/>
        </w:rPr>
        <w:t>бенефициерът</w:t>
      </w:r>
      <w:proofErr w:type="spellEnd"/>
      <w:r w:rsidRPr="00B85581">
        <w:rPr>
          <w:rFonts w:ascii="Times New Roman" w:eastAsia="Times New Roman CYR" w:hAnsi="Times New Roman" w:cs="Times New Roman"/>
          <w:iCs/>
          <w:sz w:val="24"/>
          <w:szCs w:val="24"/>
          <w:lang w:val="bg-BG" w:eastAsia="ar-SA"/>
        </w:rPr>
        <w:t xml:space="preserve"> или класът </w:t>
      </w:r>
      <w:proofErr w:type="spellStart"/>
      <w:r w:rsidRPr="00B85581">
        <w:rPr>
          <w:rFonts w:ascii="Times New Roman" w:eastAsia="Times New Roman CYR" w:hAnsi="Times New Roman" w:cs="Times New Roman"/>
          <w:iCs/>
          <w:sz w:val="24"/>
          <w:szCs w:val="24"/>
          <w:lang w:val="bg-BG" w:eastAsia="ar-SA"/>
        </w:rPr>
        <w:t>бенефициери</w:t>
      </w:r>
      <w:proofErr w:type="spellEnd"/>
      <w:r w:rsidRPr="00B85581">
        <w:rPr>
          <w:rFonts w:ascii="Times New Roman" w:eastAsia="Times New Roman CYR" w:hAnsi="Times New Roman" w:cs="Times New Roman"/>
          <w:iCs/>
          <w:sz w:val="24"/>
          <w:szCs w:val="24"/>
          <w:lang w:val="bg-BG" w:eastAsia="ar-SA"/>
        </w:rPr>
        <w:t>, или</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д) лицето, в чийто главен интерес е създадена или се управлява доверителната собственост, когато физическото лице, което се облагодетелства от нея, предстои да бъде определено;</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е) всяко друго физическо лице, което в крайна сметка упражнява контрол над доверителната собственост посредством пряко или косвено притежаване или чрез други средства.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3. По отношение на фондации и правни форми, подобни на доверителна собственост – физическото лице или лица, които заемат длъжности, еквивалентни или сходни с посочените в т. 2.</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(2) Не е действителен собственик физичес­кото лице или физическите лица, които са номинални директори, секретари, акционери или собственици на капитала на юридическо лице или друго правно образувание, ако е установен друг действителен собственик.</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(3) „Контрол“ е контролът по смисъла на § 1в от допълнителните разпоредби на Търговския закон, както и всяка възможност, която, без да представлява индикация за пряко или косвено притежаване, дава възможност за упражняване на решаващо влияние върху юридическо лице или друго правно образувание при вземане на решения за определяне състава на управителните и контролните органи, преобразуване на юридическото лице, прекратяване на дейността му и други въпроси от съществено значение за дейността му.</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(4) Индикация за „непряк контрол“ е упражняването на краен ефективен контрол върху юридическо лице или друго правно образувание чрез упражняването на права чрез трети лица, включително, но не само, предоставени по силата на упълномощаване, договор или друг вид сделка, както и чрез други правни форми, осигуряващи възможност за упражняване на решаващо влияние чрез трети лица.</w:t>
      </w:r>
    </w:p>
    <w:p w:rsidR="00B85581" w:rsidRPr="00B85581" w:rsidRDefault="00B85581" w:rsidP="00B85581">
      <w:pPr>
        <w:suppressAutoHyphens/>
        <w:autoSpaceDE w:val="0"/>
        <w:spacing w:after="0" w:line="240" w:lineRule="auto"/>
        <w:jc w:val="both"/>
        <w:rPr>
          <w:rFonts w:ascii="Times New Roman" w:eastAsia="Times New Roman CYR" w:hAnsi="Times New Roman" w:cs="Times New Roman"/>
          <w:iCs/>
          <w:sz w:val="24"/>
          <w:szCs w:val="24"/>
          <w:lang w:val="bg-BG" w:eastAsia="ar-SA"/>
        </w:rPr>
      </w:pPr>
      <w:r w:rsidRPr="00B85581">
        <w:rPr>
          <w:rFonts w:ascii="Times New Roman" w:eastAsia="Times New Roman CYR" w:hAnsi="Times New Roman" w:cs="Times New Roman"/>
          <w:iCs/>
          <w:sz w:val="24"/>
          <w:szCs w:val="24"/>
          <w:lang w:val="bg-BG" w:eastAsia="ar-SA"/>
        </w:rPr>
        <w:t>(5) Когато, след като са изчерпани всички възможни средства, не може да се установи като действителен собственик лице съгласно ал. 1 или когато съществуват съмнения, че установеното лице или лица не е действителният собственик, за „действителен собственик“ се счита физическото лице, което изпълнява длъжността на висш ръководен служител. Задължените лица водят документация за предприетите действия с цел установяване на действителния собственик по ал. 1.“</w:t>
      </w:r>
    </w:p>
    <w:p w:rsidR="005B2FB0" w:rsidRDefault="005B2FB0"/>
    <w:p w:rsidR="00937703" w:rsidRPr="00937703" w:rsidRDefault="00937703" w:rsidP="00937703">
      <w:pPr>
        <w:tabs>
          <w:tab w:val="left" w:pos="709"/>
        </w:tabs>
        <w:suppressAutoHyphens/>
        <w:autoSpaceDE w:val="0"/>
        <w:spacing w:after="0" w:line="276" w:lineRule="auto"/>
        <w:jc w:val="both"/>
        <w:rPr>
          <w:rFonts w:ascii="Times New Roman" w:eastAsia="Arial" w:hAnsi="Times New Roman" w:cs="Times New Roman"/>
          <w:b/>
          <w:i/>
          <w:iCs/>
          <w:sz w:val="24"/>
          <w:szCs w:val="24"/>
          <w:u w:val="single"/>
          <w:lang w:val="bg-BG" w:eastAsia="ar-SA"/>
        </w:rPr>
      </w:pPr>
      <w:r w:rsidRPr="00937703">
        <w:rPr>
          <w:rFonts w:ascii="Times New Roman" w:eastAsia="Arial" w:hAnsi="Times New Roman" w:cs="Times New Roman"/>
          <w:b/>
          <w:i/>
          <w:iCs/>
          <w:sz w:val="24"/>
          <w:szCs w:val="24"/>
          <w:u w:val="single"/>
          <w:lang w:val="bg-BG" w:eastAsia="ar-SA"/>
        </w:rPr>
        <w:t>ПРИЛОЖЕНИЕ  №</w:t>
      </w:r>
      <w:r w:rsidR="00346DD6">
        <w:rPr>
          <w:rFonts w:ascii="Times New Roman" w:eastAsia="Arial" w:hAnsi="Times New Roman" w:cs="Times New Roman"/>
          <w:b/>
          <w:i/>
          <w:iCs/>
          <w:sz w:val="24"/>
          <w:szCs w:val="24"/>
          <w:u w:val="single"/>
          <w:lang w:val="bg-BG" w:eastAsia="ar-SA"/>
        </w:rPr>
        <w:t xml:space="preserve"> </w:t>
      </w:r>
      <w:r w:rsidRPr="00937703">
        <w:rPr>
          <w:rFonts w:ascii="Times New Roman" w:eastAsia="Arial" w:hAnsi="Times New Roman" w:cs="Times New Roman"/>
          <w:b/>
          <w:i/>
          <w:iCs/>
          <w:sz w:val="24"/>
          <w:szCs w:val="24"/>
          <w:u w:val="single"/>
          <w:lang w:val="bg-BG" w:eastAsia="ar-SA"/>
        </w:rPr>
        <w:t>8</w:t>
      </w:r>
    </w:p>
    <w:p w:rsidR="00937703" w:rsidRPr="00937703" w:rsidRDefault="00937703" w:rsidP="00937703">
      <w:pPr>
        <w:suppressAutoHyphens/>
        <w:autoSpaceDE w:val="0"/>
        <w:spacing w:after="0" w:line="240" w:lineRule="auto"/>
        <w:jc w:val="both"/>
        <w:rPr>
          <w:rFonts w:ascii="Times New Roman" w:eastAsia="Times New Roman" w:hAnsi="Times New Roman" w:cs="Times New Roman"/>
          <w:sz w:val="20"/>
          <w:szCs w:val="20"/>
          <w:lang w:val="bg-BG" w:eastAsia="ar-SA"/>
        </w:rPr>
      </w:pPr>
    </w:p>
    <w:p w:rsidR="00937703" w:rsidRPr="00937703" w:rsidRDefault="00937703" w:rsidP="00937703">
      <w:pPr>
        <w:suppressAutoHyphens/>
        <w:autoSpaceDE w:val="0"/>
        <w:spacing w:after="0" w:line="240" w:lineRule="auto"/>
        <w:rPr>
          <w:rFonts w:ascii="Times New Roman" w:eastAsia="Times New Roman CYR" w:hAnsi="Times New Roman" w:cs="Times New Roman"/>
          <w:i/>
          <w:iCs/>
          <w:sz w:val="24"/>
          <w:szCs w:val="24"/>
          <w:lang w:val="bg-BG" w:eastAsia="ar-SA"/>
        </w:rPr>
      </w:pPr>
      <w:r w:rsidRPr="00937703">
        <w:rPr>
          <w:rFonts w:ascii="Times New Roman" w:eastAsia="Times New Roman" w:hAnsi="Times New Roman" w:cs="Times New Roman"/>
          <w:i/>
          <w:iCs/>
          <w:sz w:val="24"/>
          <w:szCs w:val="24"/>
          <w:lang w:val="en" w:eastAsia="ar-SA"/>
        </w:rPr>
        <w:t xml:space="preserve">*  </w:t>
      </w:r>
      <w:r w:rsidRPr="00937703">
        <w:rPr>
          <w:rFonts w:ascii="Times New Roman" w:eastAsia="Times New Roman CYR" w:hAnsi="Times New Roman" w:cs="Times New Roman"/>
          <w:i/>
          <w:iCs/>
          <w:sz w:val="24"/>
          <w:szCs w:val="24"/>
          <w:lang w:val="bg-BG" w:eastAsia="ar-SA"/>
        </w:rPr>
        <w:t>Представя се само от участника, определен за Изпълнител при подписване на договора</w:t>
      </w:r>
    </w:p>
    <w:p w:rsidR="00937703" w:rsidRDefault="00937703"/>
    <w:p w:rsidR="00492AD8" w:rsidRPr="00492AD8" w:rsidRDefault="00492AD8" w:rsidP="00492AD8">
      <w:pPr>
        <w:spacing w:after="0" w:line="185" w:lineRule="atLeast"/>
        <w:ind w:left="4678" w:right="-284"/>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Приложение № 4 към чл. 47, ал. 1 от ППЗМИП</w:t>
      </w:r>
    </w:p>
    <w:p w:rsidR="00492AD8" w:rsidRPr="00492AD8" w:rsidRDefault="00492AD8" w:rsidP="00492AD8">
      <w:pPr>
        <w:spacing w:after="0" w:line="180" w:lineRule="atLeast"/>
        <w:jc w:val="both"/>
        <w:textAlignment w:val="center"/>
        <w:rPr>
          <w:rFonts w:ascii="Times New Roman" w:eastAsia="Times New Roman" w:hAnsi="Times New Roman" w:cs="Times New Roman"/>
          <w:color w:val="000000"/>
          <w:sz w:val="24"/>
          <w:szCs w:val="24"/>
          <w:lang w:val="bg-BG" w:eastAsia="bg-BG"/>
        </w:rPr>
      </w:pPr>
    </w:p>
    <w:p w:rsidR="00492AD8" w:rsidRPr="00492AD8" w:rsidRDefault="00492AD8" w:rsidP="00492AD8">
      <w:pPr>
        <w:spacing w:after="0" w:line="180" w:lineRule="atLeast"/>
        <w:jc w:val="both"/>
        <w:textAlignment w:val="center"/>
        <w:rPr>
          <w:rFonts w:ascii="Times New Roman" w:eastAsia="Times New Roman" w:hAnsi="Times New Roman" w:cs="Times New Roman"/>
          <w:color w:val="000000"/>
          <w:sz w:val="24"/>
          <w:szCs w:val="24"/>
          <w:lang w:val="bg-BG" w:eastAsia="bg-BG"/>
        </w:rPr>
      </w:pPr>
    </w:p>
    <w:p w:rsidR="00492AD8" w:rsidRPr="00492AD8" w:rsidRDefault="00492AD8" w:rsidP="00492AD8">
      <w:pPr>
        <w:spacing w:after="0" w:line="180" w:lineRule="atLeast"/>
        <w:jc w:val="center"/>
        <w:textAlignment w:val="center"/>
        <w:rPr>
          <w:rFonts w:ascii="Times New Roman" w:eastAsia="Times New Roman" w:hAnsi="Times New Roman" w:cs="Times New Roman"/>
          <w:b/>
          <w:color w:val="000000"/>
          <w:sz w:val="24"/>
          <w:szCs w:val="24"/>
          <w:lang w:val="bg-BG" w:eastAsia="bg-BG"/>
        </w:rPr>
      </w:pPr>
      <w:r w:rsidRPr="00492AD8">
        <w:rPr>
          <w:rFonts w:ascii="Times New Roman" w:eastAsia="Times New Roman" w:hAnsi="Times New Roman" w:cs="Times New Roman"/>
          <w:b/>
          <w:color w:val="000000"/>
          <w:sz w:val="24"/>
          <w:szCs w:val="24"/>
          <w:lang w:val="bg-BG" w:eastAsia="bg-BG"/>
        </w:rPr>
        <w:t>ДЕКЛАРАЦИЯ</w:t>
      </w:r>
    </w:p>
    <w:p w:rsidR="00492AD8" w:rsidRPr="00492AD8" w:rsidRDefault="00492AD8" w:rsidP="00492AD8">
      <w:pPr>
        <w:spacing w:after="0" w:line="180" w:lineRule="atLeast"/>
        <w:jc w:val="center"/>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по чл. 66, ал. 2 от ЗМИП</w:t>
      </w:r>
    </w:p>
    <w:p w:rsidR="00492AD8" w:rsidRPr="00492AD8" w:rsidRDefault="00492AD8" w:rsidP="00492AD8">
      <w:pPr>
        <w:spacing w:after="0" w:line="180" w:lineRule="atLeast"/>
        <w:jc w:val="both"/>
        <w:textAlignment w:val="center"/>
        <w:rPr>
          <w:rFonts w:ascii="Times New Roman" w:eastAsia="Times New Roman" w:hAnsi="Times New Roman" w:cs="Times New Roman"/>
          <w:color w:val="000000"/>
          <w:sz w:val="24"/>
          <w:szCs w:val="24"/>
          <w:lang w:val="bg-BG" w:eastAsia="bg-BG"/>
        </w:rPr>
      </w:pPr>
    </w:p>
    <w:p w:rsidR="00492AD8" w:rsidRPr="00492AD8" w:rsidRDefault="00492AD8" w:rsidP="00492AD8">
      <w:pPr>
        <w:spacing w:after="0" w:line="180" w:lineRule="atLeast"/>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Долуподписаният/ата: ..................................................................................,</w:t>
      </w:r>
    </w:p>
    <w:p w:rsidR="00492AD8" w:rsidRPr="00492AD8" w:rsidRDefault="00492AD8" w:rsidP="00492AD8">
      <w:pPr>
        <w:spacing w:after="0" w:line="180" w:lineRule="atLeast"/>
        <w:ind w:left="2124" w:firstLine="708"/>
        <w:jc w:val="both"/>
        <w:textAlignment w:val="center"/>
        <w:rPr>
          <w:rFonts w:ascii="Times New Roman" w:eastAsia="Times New Roman" w:hAnsi="Times New Roman" w:cs="Times New Roman"/>
          <w:i/>
          <w:iCs/>
          <w:color w:val="000000"/>
          <w:sz w:val="24"/>
          <w:szCs w:val="24"/>
          <w:lang w:val="bg-BG" w:eastAsia="bg-BG"/>
        </w:rPr>
      </w:pPr>
      <w:r w:rsidRPr="00492AD8">
        <w:rPr>
          <w:rFonts w:ascii="Times New Roman" w:eastAsia="Times New Roman" w:hAnsi="Times New Roman" w:cs="Times New Roman"/>
          <w:i/>
          <w:iCs/>
          <w:color w:val="000000"/>
          <w:sz w:val="24"/>
          <w:szCs w:val="24"/>
          <w:lang w:val="bg-BG" w:eastAsia="bg-BG"/>
        </w:rPr>
        <w:t>(име, презиме, фамилия)</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ЕГН ........................, документ за самоличност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lastRenderedPageBreak/>
        <w:t>издаден на ......................... от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постоянен адрес: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гражданство/а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в качеството ми на ......................................................, в ............................,</w:t>
      </w:r>
    </w:p>
    <w:p w:rsidR="00492AD8" w:rsidRPr="00492AD8" w:rsidRDefault="00492AD8" w:rsidP="00492AD8">
      <w:pPr>
        <w:spacing w:after="0" w:line="180" w:lineRule="atLeast"/>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ЕИК/БУЛСТАТ/регистрационен номер или друг идентификационен номер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Декларирам, че паричните средства, използвани в рамките на следното делово</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взаимоотношение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или предмет на следната операция или сделка ....................................................................................................................,</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в размер ......................................................................................................,</w:t>
      </w:r>
    </w:p>
    <w:p w:rsidR="00492AD8" w:rsidRPr="00492AD8" w:rsidRDefault="00492AD8" w:rsidP="00492AD8">
      <w:pPr>
        <w:spacing w:after="0" w:line="360" w:lineRule="auto"/>
        <w:ind w:left="708" w:firstLine="708"/>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i/>
          <w:iCs/>
          <w:color w:val="000000"/>
          <w:sz w:val="24"/>
          <w:szCs w:val="24"/>
          <w:lang w:val="bg-BG" w:eastAsia="bg-BG"/>
        </w:rPr>
        <w:t>(посочват се размерът и видът на валутата)</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имат следния произход: ......................................................................................................................</w:t>
      </w:r>
    </w:p>
    <w:p w:rsidR="00492AD8" w:rsidRPr="00492AD8" w:rsidRDefault="00492AD8" w:rsidP="00492AD8">
      <w:pPr>
        <w:spacing w:after="0" w:line="240" w:lineRule="auto"/>
        <w:ind w:firstLine="284"/>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При посочване на </w:t>
      </w:r>
      <w:r w:rsidRPr="00492AD8">
        <w:rPr>
          <w:rFonts w:ascii="Times New Roman" w:eastAsia="Times New Roman" w:hAnsi="Times New Roman" w:cs="Times New Roman"/>
          <w:b/>
          <w:bCs/>
          <w:color w:val="000000"/>
          <w:sz w:val="24"/>
          <w:szCs w:val="24"/>
          <w:lang w:val="bg-BG" w:eastAsia="bg-BG"/>
        </w:rPr>
        <w:t>физическо лице</w:t>
      </w:r>
      <w:r w:rsidRPr="00492AD8">
        <w:rPr>
          <w:rFonts w:ascii="Times New Roman" w:eastAsia="Times New Roman" w:hAnsi="Times New Roman" w:cs="Times New Roman"/>
          <w:color w:val="000000"/>
          <w:sz w:val="24"/>
          <w:szCs w:val="24"/>
          <w:lang w:val="bg-BG" w:eastAsia="bg-BG"/>
        </w:rPr>
        <w:t> се посочват имената, ЕГН/ЛНЧ, а за лицата, които не попадат в обхвата на чл. 3, ал. 2 от Закона за гражданската регистрация – дата на раждане; при посочване на </w:t>
      </w:r>
      <w:r w:rsidRPr="00492AD8">
        <w:rPr>
          <w:rFonts w:ascii="Times New Roman" w:eastAsia="Times New Roman" w:hAnsi="Times New Roman" w:cs="Times New Roman"/>
          <w:b/>
          <w:bCs/>
          <w:color w:val="000000"/>
          <w:sz w:val="24"/>
          <w:szCs w:val="24"/>
          <w:lang w:val="bg-BG" w:eastAsia="bg-BG"/>
        </w:rPr>
        <w:t>юридическо лице или друго правно образувание</w:t>
      </w:r>
      <w:r w:rsidRPr="00492AD8">
        <w:rPr>
          <w:rFonts w:ascii="Times New Roman" w:eastAsia="Times New Roman" w:hAnsi="Times New Roman" w:cs="Times New Roman"/>
          <w:color w:val="000000"/>
          <w:sz w:val="24"/>
          <w:szCs w:val="24"/>
          <w:lang w:val="bg-BG" w:eastAsia="bg-BG"/>
        </w:rPr>
        <w:t> – неговото наименование, ЕИК/БУЛСТАТ, а ако </w:t>
      </w:r>
      <w:r w:rsidRPr="00492AD8">
        <w:rPr>
          <w:rFonts w:ascii="Times New Roman" w:eastAsia="Times New Roman" w:hAnsi="Times New Roman" w:cs="Times New Roman"/>
          <w:b/>
          <w:bCs/>
          <w:color w:val="000000"/>
          <w:sz w:val="24"/>
          <w:szCs w:val="24"/>
          <w:lang w:val="bg-BG" w:eastAsia="bg-BG"/>
        </w:rPr>
        <w:t>същото е регистрирано в друга държава</w:t>
      </w:r>
      <w:r w:rsidRPr="00492AD8">
        <w:rPr>
          <w:rFonts w:ascii="Times New Roman" w:eastAsia="Times New Roman" w:hAnsi="Times New Roman" w:cs="Times New Roman"/>
          <w:color w:val="000000"/>
          <w:sz w:val="24"/>
          <w:szCs w:val="24"/>
          <w:lang w:val="bg-BG" w:eastAsia="bg-BG"/>
        </w:rPr>
        <w:t> – наименованието, регистрационният номер или друг идентификационен номер, под който същото е вписано в съответния регистър на другата държава.</w:t>
      </w:r>
    </w:p>
    <w:p w:rsidR="00492AD8" w:rsidRPr="00492AD8" w:rsidRDefault="00492AD8" w:rsidP="00492AD8">
      <w:pPr>
        <w:spacing w:after="0" w:line="240" w:lineRule="auto"/>
        <w:ind w:firstLine="284"/>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pacing w:val="2"/>
          <w:sz w:val="24"/>
          <w:szCs w:val="24"/>
          <w:lang w:val="bg-BG" w:eastAsia="bg-BG"/>
        </w:rPr>
        <w:t>При посочване на </w:t>
      </w:r>
      <w:r w:rsidRPr="00492AD8">
        <w:rPr>
          <w:rFonts w:ascii="Times New Roman" w:eastAsia="Times New Roman" w:hAnsi="Times New Roman" w:cs="Times New Roman"/>
          <w:b/>
          <w:bCs/>
          <w:color w:val="000000"/>
          <w:spacing w:val="2"/>
          <w:sz w:val="24"/>
          <w:szCs w:val="24"/>
          <w:lang w:val="bg-BG" w:eastAsia="bg-BG"/>
        </w:rPr>
        <w:t>договори (включително договори за дарение), фактури или други документи </w:t>
      </w:r>
      <w:r w:rsidRPr="00492AD8">
        <w:rPr>
          <w:rFonts w:ascii="Times New Roman" w:eastAsia="Times New Roman" w:hAnsi="Times New Roman" w:cs="Times New Roman"/>
          <w:color w:val="000000"/>
          <w:spacing w:val="2"/>
          <w:sz w:val="24"/>
          <w:szCs w:val="24"/>
          <w:lang w:val="bg-BG" w:eastAsia="bg-BG"/>
        </w:rPr>
        <w:t>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w:t>
      </w:r>
    </w:p>
    <w:p w:rsidR="00492AD8" w:rsidRPr="00492AD8" w:rsidRDefault="00492AD8" w:rsidP="00492AD8">
      <w:pPr>
        <w:spacing w:after="0" w:line="240" w:lineRule="auto"/>
        <w:ind w:firstLine="284"/>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pacing w:val="2"/>
          <w:sz w:val="24"/>
          <w:szCs w:val="24"/>
          <w:lang w:val="bg-BG" w:eastAsia="bg-BG"/>
        </w:rPr>
        <w:t>При посочване на </w:t>
      </w:r>
      <w:r w:rsidRPr="00492AD8">
        <w:rPr>
          <w:rFonts w:ascii="Times New Roman" w:eastAsia="Times New Roman" w:hAnsi="Times New Roman" w:cs="Times New Roman"/>
          <w:b/>
          <w:bCs/>
          <w:color w:val="000000"/>
          <w:spacing w:val="2"/>
          <w:sz w:val="24"/>
          <w:szCs w:val="24"/>
          <w:lang w:val="bg-BG" w:eastAsia="bg-BG"/>
        </w:rPr>
        <w:t>наследство</w:t>
      </w:r>
      <w:r w:rsidRPr="00492AD8">
        <w:rPr>
          <w:rFonts w:ascii="Times New Roman" w:eastAsia="Times New Roman" w:hAnsi="Times New Roman" w:cs="Times New Roman"/>
          <w:color w:val="000000"/>
          <w:spacing w:val="2"/>
          <w:sz w:val="24"/>
          <w:szCs w:val="24"/>
          <w:lang w:val="bg-BG" w:eastAsia="bg-BG"/>
        </w:rPr>
        <w:t> се посочват година на придобиване и данни за наследодателя или наследодателите, при посочване на </w:t>
      </w:r>
      <w:r w:rsidRPr="00492AD8">
        <w:rPr>
          <w:rFonts w:ascii="Times New Roman" w:eastAsia="Times New Roman" w:hAnsi="Times New Roman" w:cs="Times New Roman"/>
          <w:b/>
          <w:bCs/>
          <w:color w:val="000000"/>
          <w:spacing w:val="2"/>
          <w:sz w:val="24"/>
          <w:szCs w:val="24"/>
          <w:lang w:val="bg-BG" w:eastAsia="bg-BG"/>
        </w:rPr>
        <w:t>спестявания</w:t>
      </w:r>
      <w:r w:rsidRPr="00492AD8">
        <w:rPr>
          <w:rFonts w:ascii="Times New Roman" w:eastAsia="Times New Roman" w:hAnsi="Times New Roman" w:cs="Times New Roman"/>
          <w:color w:val="000000"/>
          <w:spacing w:val="2"/>
          <w:sz w:val="24"/>
          <w:szCs w:val="24"/>
          <w:lang w:val="bg-BG" w:eastAsia="bg-BG"/>
        </w:rPr>
        <w:t> – периодът, в който са натрупани спестяванията, както и данни за източника, а при посочване на </w:t>
      </w:r>
      <w:r w:rsidRPr="00492AD8">
        <w:rPr>
          <w:rFonts w:ascii="Times New Roman" w:eastAsia="Times New Roman" w:hAnsi="Times New Roman" w:cs="Times New Roman"/>
          <w:b/>
          <w:bCs/>
          <w:color w:val="000000"/>
          <w:spacing w:val="2"/>
          <w:sz w:val="24"/>
          <w:szCs w:val="24"/>
          <w:lang w:val="bg-BG" w:eastAsia="bg-BG"/>
        </w:rPr>
        <w:t xml:space="preserve">доходи от търговска или трудова дейност, както и друг </w:t>
      </w:r>
      <w:proofErr w:type="spellStart"/>
      <w:r w:rsidRPr="00492AD8">
        <w:rPr>
          <w:rFonts w:ascii="Times New Roman" w:eastAsia="Times New Roman" w:hAnsi="Times New Roman" w:cs="Times New Roman"/>
          <w:b/>
          <w:bCs/>
          <w:color w:val="000000"/>
          <w:spacing w:val="2"/>
          <w:sz w:val="24"/>
          <w:szCs w:val="24"/>
          <w:lang w:val="bg-BG" w:eastAsia="bg-BG"/>
        </w:rPr>
        <w:t>общоформулиран</w:t>
      </w:r>
      <w:proofErr w:type="spellEnd"/>
      <w:r w:rsidRPr="00492AD8">
        <w:rPr>
          <w:rFonts w:ascii="Times New Roman" w:eastAsia="Times New Roman" w:hAnsi="Times New Roman" w:cs="Times New Roman"/>
          <w:b/>
          <w:bCs/>
          <w:color w:val="000000"/>
          <w:spacing w:val="2"/>
          <w:sz w:val="24"/>
          <w:szCs w:val="24"/>
          <w:lang w:val="bg-BG" w:eastAsia="bg-BG"/>
        </w:rPr>
        <w:t xml:space="preserve"> източник</w:t>
      </w:r>
      <w:r w:rsidRPr="00492AD8">
        <w:rPr>
          <w:rFonts w:ascii="Times New Roman" w:eastAsia="Times New Roman" w:hAnsi="Times New Roman" w:cs="Times New Roman"/>
          <w:color w:val="000000"/>
          <w:spacing w:val="2"/>
          <w:sz w:val="24"/>
          <w:szCs w:val="24"/>
          <w:lang w:val="bg-BG" w:eastAsia="bg-BG"/>
        </w:rPr>
        <w:t> – периодът, в който са генерирани доходите, както и данни за работодателя или контрагентите.</w:t>
      </w:r>
    </w:p>
    <w:p w:rsidR="00492AD8" w:rsidRPr="00492AD8" w:rsidRDefault="00492AD8" w:rsidP="00492AD8">
      <w:pPr>
        <w:spacing w:after="0" w:line="360" w:lineRule="auto"/>
        <w:ind w:firstLine="283"/>
        <w:jc w:val="both"/>
        <w:textAlignment w:val="center"/>
        <w:rPr>
          <w:rFonts w:ascii="Times New Roman" w:eastAsia="Times New Roman" w:hAnsi="Times New Roman" w:cs="Times New Roman"/>
          <w:color w:val="000000"/>
          <w:sz w:val="24"/>
          <w:szCs w:val="24"/>
          <w:lang w:val="bg-BG" w:eastAsia="bg-BG"/>
        </w:rPr>
      </w:pPr>
    </w:p>
    <w:p w:rsidR="00492AD8" w:rsidRPr="00492AD8" w:rsidRDefault="00492AD8" w:rsidP="00492AD8">
      <w:pPr>
        <w:spacing w:after="0" w:line="360" w:lineRule="auto"/>
        <w:ind w:firstLine="283"/>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Известна ми е наказателната отговорност по чл. 313 от Наказателния кодекс за деклариране на неверни обстоятелства.</w:t>
      </w: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p>
    <w:p w:rsidR="00492AD8" w:rsidRPr="00492AD8" w:rsidRDefault="00492AD8" w:rsidP="00492AD8">
      <w:pPr>
        <w:spacing w:after="0" w:line="360" w:lineRule="auto"/>
        <w:jc w:val="both"/>
        <w:textAlignment w:val="center"/>
        <w:rPr>
          <w:rFonts w:ascii="Times New Roman" w:eastAsia="Times New Roman" w:hAnsi="Times New Roman" w:cs="Times New Roman"/>
          <w:color w:val="000000"/>
          <w:sz w:val="24"/>
          <w:szCs w:val="24"/>
          <w:lang w:val="bg-BG" w:eastAsia="bg-BG"/>
        </w:rPr>
      </w:pPr>
      <w:r w:rsidRPr="00492AD8">
        <w:rPr>
          <w:rFonts w:ascii="Times New Roman" w:eastAsia="Times New Roman" w:hAnsi="Times New Roman" w:cs="Times New Roman"/>
          <w:color w:val="000000"/>
          <w:sz w:val="24"/>
          <w:szCs w:val="24"/>
          <w:lang w:val="bg-BG" w:eastAsia="bg-BG"/>
        </w:rPr>
        <w:t>Дата на деклариране:……………………… Декларатор:...................................</w:t>
      </w:r>
    </w:p>
    <w:p w:rsidR="00492AD8" w:rsidRPr="00492AD8" w:rsidRDefault="00492AD8" w:rsidP="00492AD8">
      <w:pPr>
        <w:spacing w:after="0" w:line="360" w:lineRule="auto"/>
        <w:ind w:left="4956" w:firstLine="708"/>
        <w:jc w:val="both"/>
        <w:textAlignment w:val="center"/>
        <w:rPr>
          <w:rFonts w:ascii="Verdana" w:eastAsia="Times New Roman" w:hAnsi="Verdana" w:cs="Times New Roman"/>
          <w:color w:val="000000"/>
          <w:lang w:val="bg-BG" w:eastAsia="bg-BG"/>
        </w:rPr>
      </w:pPr>
      <w:r w:rsidRPr="00492AD8">
        <w:rPr>
          <w:rFonts w:ascii="Times New Roman" w:eastAsia="Times New Roman" w:hAnsi="Times New Roman" w:cs="Times New Roman"/>
          <w:i/>
          <w:iCs/>
          <w:color w:val="000000"/>
          <w:sz w:val="24"/>
          <w:szCs w:val="24"/>
          <w:lang w:val="bg-BG" w:eastAsia="bg-BG"/>
        </w:rPr>
        <w:t>(подпис)</w:t>
      </w:r>
    </w:p>
    <w:p w:rsidR="00492AD8" w:rsidRDefault="00492AD8"/>
    <w:p w:rsidR="00492AD8" w:rsidRPr="00492AD8" w:rsidRDefault="00492AD8" w:rsidP="00492AD8">
      <w:pPr>
        <w:suppressAutoHyphens/>
        <w:autoSpaceDE w:val="0"/>
        <w:spacing w:after="0" w:line="240" w:lineRule="auto"/>
        <w:jc w:val="both"/>
        <w:rPr>
          <w:rFonts w:ascii="Times New Roman" w:eastAsia="Times New Roman" w:hAnsi="Times New Roman" w:cs="Times New Roman"/>
          <w:b/>
          <w:sz w:val="24"/>
          <w:szCs w:val="24"/>
          <w:u w:val="single"/>
          <w:lang w:val="bg-BG" w:eastAsia="ar-SA"/>
        </w:rPr>
      </w:pPr>
      <w:r w:rsidRPr="00492AD8">
        <w:rPr>
          <w:rFonts w:ascii="Times New Roman" w:eastAsia="Times New Roman" w:hAnsi="Times New Roman" w:cs="Times New Roman"/>
          <w:b/>
          <w:sz w:val="24"/>
          <w:szCs w:val="24"/>
          <w:u w:val="single"/>
          <w:lang w:val="bg-BG" w:eastAsia="ar-SA"/>
        </w:rPr>
        <w:t>ПРИЛОЖЕНИЕ  №</w:t>
      </w:r>
      <w:r w:rsidR="00346DD6">
        <w:rPr>
          <w:rFonts w:ascii="Times New Roman" w:eastAsia="Times New Roman" w:hAnsi="Times New Roman" w:cs="Times New Roman"/>
          <w:b/>
          <w:sz w:val="24"/>
          <w:szCs w:val="24"/>
          <w:u w:val="single"/>
          <w:lang w:val="bg-BG" w:eastAsia="ar-SA"/>
        </w:rPr>
        <w:t xml:space="preserve"> </w:t>
      </w:r>
      <w:r w:rsidRPr="00492AD8">
        <w:rPr>
          <w:rFonts w:ascii="Times New Roman" w:eastAsia="Times New Roman" w:hAnsi="Times New Roman" w:cs="Times New Roman"/>
          <w:b/>
          <w:sz w:val="24"/>
          <w:szCs w:val="24"/>
          <w:u w:val="single"/>
          <w:lang w:val="bg-BG" w:eastAsia="ar-SA"/>
        </w:rPr>
        <w:t xml:space="preserve">9 </w:t>
      </w:r>
    </w:p>
    <w:p w:rsidR="00492AD8" w:rsidRPr="00492AD8" w:rsidRDefault="00492AD8" w:rsidP="00492AD8">
      <w:pPr>
        <w:suppressAutoHyphens/>
        <w:autoSpaceDE w:val="0"/>
        <w:spacing w:after="0" w:line="240" w:lineRule="auto"/>
        <w:jc w:val="both"/>
        <w:rPr>
          <w:rFonts w:ascii="Times New Roman" w:eastAsia="Calibri" w:hAnsi="Times New Roman" w:cs="Times New Roman"/>
          <w:color w:val="0000FF"/>
          <w:sz w:val="28"/>
          <w:szCs w:val="28"/>
          <w:lang w:val="en" w:eastAsia="ar-SA"/>
        </w:rPr>
      </w:pPr>
    </w:p>
    <w:p w:rsidR="00492AD8" w:rsidRPr="00492AD8" w:rsidRDefault="00492AD8" w:rsidP="00B32585">
      <w:pPr>
        <w:suppressAutoHyphens/>
        <w:autoSpaceDE w:val="0"/>
        <w:spacing w:line="259" w:lineRule="atLeast"/>
        <w:jc w:val="center"/>
        <w:rPr>
          <w:rFonts w:ascii="Times New Roman" w:eastAsia="Calibri" w:hAnsi="Times New Roman" w:cs="Times New Roman"/>
          <w:b/>
          <w:sz w:val="24"/>
          <w:szCs w:val="24"/>
          <w:lang w:val="bg-BG" w:eastAsia="ar-SA"/>
        </w:rPr>
      </w:pPr>
      <w:r w:rsidRPr="00492AD8">
        <w:rPr>
          <w:rFonts w:ascii="Times New Roman" w:eastAsia="Calibri" w:hAnsi="Times New Roman" w:cs="Times New Roman"/>
          <w:b/>
          <w:sz w:val="24"/>
          <w:szCs w:val="24"/>
          <w:lang w:val="bg-BG" w:eastAsia="ar-SA"/>
        </w:rPr>
        <w:t>Д О Г О В О Р  № ……… -  п р о е к т</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bg-BG" w:eastAsia="ar-SA"/>
        </w:rPr>
        <w:t xml:space="preserve">                                             За възлагане на обществена поръчка с предмет:</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b/>
          <w:bCs/>
          <w:i/>
          <w:iCs/>
          <w:color w:val="000000"/>
          <w:sz w:val="24"/>
          <w:szCs w:val="24"/>
          <w:lang w:val="bg-BG" w:eastAsia="ar-SA"/>
        </w:rPr>
      </w:pPr>
      <w:r w:rsidRPr="00492AD8">
        <w:rPr>
          <w:rFonts w:ascii="Times New Roman" w:eastAsia="Calibri" w:hAnsi="Times New Roman" w:cs="Times New Roman"/>
          <w:i/>
          <w:iCs/>
          <w:color w:val="FF0000"/>
          <w:sz w:val="24"/>
          <w:szCs w:val="24"/>
          <w:lang w:val="bg-BG" w:eastAsia="ar-SA"/>
        </w:rPr>
        <w:lastRenderedPageBreak/>
        <w:t xml:space="preserve"> </w:t>
      </w:r>
      <w:r w:rsidRPr="00492AD8">
        <w:rPr>
          <w:rFonts w:ascii="Times New Roman" w:eastAsia="Times New Roman CYR" w:hAnsi="Times New Roman" w:cs="Times New Roman"/>
          <w:b/>
          <w:bCs/>
          <w:i/>
          <w:iCs/>
          <w:color w:val="000000"/>
          <w:sz w:val="24"/>
          <w:szCs w:val="24"/>
          <w:lang w:val="ru-RU" w:eastAsia="ar-SA"/>
        </w:rPr>
        <w:t xml:space="preserve">„ДОСТАВКА </w:t>
      </w:r>
      <w:r w:rsidRPr="00492AD8">
        <w:rPr>
          <w:rFonts w:ascii="Times New Roman" w:eastAsia="Times New Roman CYR" w:hAnsi="Times New Roman" w:cs="Times New Roman"/>
          <w:b/>
          <w:bCs/>
          <w:i/>
          <w:iCs/>
          <w:color w:val="000000"/>
          <w:sz w:val="24"/>
          <w:szCs w:val="24"/>
          <w:lang w:val="bg-BG" w:eastAsia="ar-SA"/>
        </w:rPr>
        <w:t xml:space="preserve">на резервни части и консумативи за тролейбуси и автобуси </w:t>
      </w:r>
      <w:proofErr w:type="gramStart"/>
      <w:r w:rsidRPr="00492AD8">
        <w:rPr>
          <w:rFonts w:ascii="Times New Roman" w:eastAsia="Times New Roman CYR" w:hAnsi="Times New Roman" w:cs="Times New Roman"/>
          <w:b/>
          <w:bCs/>
          <w:i/>
          <w:iCs/>
          <w:color w:val="000000"/>
          <w:sz w:val="24"/>
          <w:szCs w:val="24"/>
          <w:lang w:val="bg-BG" w:eastAsia="ar-SA"/>
        </w:rPr>
        <w:t>на  „</w:t>
      </w:r>
      <w:proofErr w:type="gramEnd"/>
      <w:r w:rsidRPr="00492AD8">
        <w:rPr>
          <w:rFonts w:ascii="Times New Roman" w:eastAsia="Times New Roman CYR" w:hAnsi="Times New Roman" w:cs="Times New Roman"/>
          <w:b/>
          <w:bCs/>
          <w:i/>
          <w:iCs/>
          <w:color w:val="000000"/>
          <w:sz w:val="24"/>
          <w:szCs w:val="24"/>
          <w:lang w:val="bg-BG" w:eastAsia="ar-SA"/>
        </w:rPr>
        <w:t>Тролейбусни и автобусни превози“ ЕООД, Стара Загора“,</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b/>
          <w:i/>
          <w:iCs/>
          <w:color w:val="000000"/>
          <w:spacing w:val="-6"/>
          <w:sz w:val="24"/>
          <w:szCs w:val="24"/>
          <w:lang w:val="bg-BG" w:eastAsia="ar-SA"/>
        </w:rPr>
      </w:pPr>
      <w:r w:rsidRPr="00492AD8">
        <w:rPr>
          <w:rFonts w:ascii="Times New Roman" w:eastAsia="Times New Roman CYR" w:hAnsi="Times New Roman" w:cs="Times New Roman"/>
          <w:b/>
          <w:i/>
          <w:iCs/>
          <w:color w:val="000000"/>
          <w:spacing w:val="-6"/>
          <w:sz w:val="24"/>
          <w:szCs w:val="24"/>
          <w:lang w:val="bg-BG" w:eastAsia="ar-SA"/>
        </w:rPr>
        <w:t>по обособена позиция №.............  -  „Доставка на ......................................................................................“</w:t>
      </w:r>
    </w:p>
    <w:p w:rsidR="00492AD8" w:rsidRPr="00492AD8" w:rsidRDefault="00492AD8" w:rsidP="00B32585">
      <w:pPr>
        <w:suppressAutoHyphens/>
        <w:autoSpaceDE w:val="0"/>
        <w:spacing w:line="259" w:lineRule="atLeast"/>
        <w:jc w:val="both"/>
        <w:rPr>
          <w:rFonts w:ascii="Times New Roman" w:eastAsia="Times New Roman" w:hAnsi="Times New Roman" w:cs="Times New Roman"/>
          <w:sz w:val="24"/>
          <w:szCs w:val="24"/>
          <w:lang w:eastAsia="ar-SA"/>
        </w:rPr>
      </w:pP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i/>
          <w:iCs/>
          <w:color w:val="FF0000"/>
          <w:sz w:val="24"/>
          <w:szCs w:val="24"/>
          <w:lang w:val="en" w:eastAsia="ar-SA"/>
        </w:rPr>
        <w:tab/>
      </w:r>
      <w:r w:rsidRPr="00492AD8">
        <w:rPr>
          <w:rFonts w:ascii="Times New Roman" w:eastAsia="Calibri" w:hAnsi="Times New Roman" w:cs="Times New Roman"/>
          <w:sz w:val="24"/>
          <w:szCs w:val="24"/>
          <w:lang w:val="en" w:eastAsia="ar-SA"/>
        </w:rPr>
        <w:tab/>
      </w:r>
      <w:r w:rsidRPr="00492AD8">
        <w:rPr>
          <w:rFonts w:ascii="Times New Roman" w:eastAsia="Calibri" w:hAnsi="Times New Roman" w:cs="Times New Roman"/>
          <w:sz w:val="24"/>
          <w:szCs w:val="24"/>
          <w:lang w:val="bg-BG" w:eastAsia="ar-SA"/>
        </w:rPr>
        <w:t>Днес ………………………....г. в гр. Стара Загора,  между:</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en" w:eastAsia="ar-SA"/>
        </w:rPr>
        <w:t xml:space="preserve">1. </w:t>
      </w:r>
      <w:r w:rsidRPr="00492AD8">
        <w:rPr>
          <w:rFonts w:ascii="Times New Roman" w:eastAsia="Calibri" w:hAnsi="Times New Roman" w:cs="Times New Roman"/>
          <w:b/>
          <w:bCs/>
          <w:sz w:val="24"/>
          <w:szCs w:val="24"/>
          <w:lang w:val="bg-BG" w:eastAsia="ar-SA"/>
        </w:rPr>
        <w:t xml:space="preserve">„ТРОЛЕЙБУСНИ И АВТОБУСНИ </w:t>
      </w:r>
      <w:proofErr w:type="gramStart"/>
      <w:r w:rsidRPr="00492AD8">
        <w:rPr>
          <w:rFonts w:ascii="Times New Roman" w:eastAsia="Calibri" w:hAnsi="Times New Roman" w:cs="Times New Roman"/>
          <w:b/>
          <w:bCs/>
          <w:sz w:val="24"/>
          <w:szCs w:val="24"/>
          <w:lang w:val="bg-BG" w:eastAsia="ar-SA"/>
        </w:rPr>
        <w:t>ПРЕВОЗИ“</w:t>
      </w:r>
      <w:r w:rsidR="0017470D">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ЕООД</w:t>
      </w:r>
      <w:proofErr w:type="gramEnd"/>
      <w:r w:rsidRPr="00492AD8">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b/>
          <w:bCs/>
          <w:sz w:val="24"/>
          <w:szCs w:val="24"/>
          <w:lang w:val="bg-BG" w:eastAsia="ar-SA"/>
        </w:rPr>
        <w:t xml:space="preserve"> ЕИК 123732117</w:t>
      </w:r>
      <w:r w:rsidRPr="00492AD8">
        <w:rPr>
          <w:rFonts w:ascii="Times New Roman" w:eastAsia="Calibri" w:hAnsi="Times New Roman" w:cs="Times New Roman"/>
          <w:sz w:val="24"/>
          <w:szCs w:val="24"/>
          <w:lang w:val="bg-BG" w:eastAsia="ar-SA"/>
        </w:rPr>
        <w:t>, със седалище и адрес на управление: гр. Стара Загора, кв.</w:t>
      </w:r>
      <w:r w:rsidRPr="00492AD8">
        <w:rPr>
          <w:rFonts w:ascii="Times New Roman" w:eastAsia="Calibri" w:hAnsi="Times New Roman" w:cs="Times New Roman"/>
          <w:sz w:val="24"/>
          <w:szCs w:val="24"/>
          <w:lang w:eastAsia="ar-SA"/>
        </w:rPr>
        <w:t xml:space="preserve"> </w:t>
      </w:r>
      <w:r w:rsidRPr="00492AD8">
        <w:rPr>
          <w:rFonts w:ascii="Times New Roman" w:eastAsia="Calibri" w:hAnsi="Times New Roman" w:cs="Times New Roman"/>
          <w:b/>
          <w:bCs/>
          <w:sz w:val="24"/>
          <w:szCs w:val="24"/>
          <w:lang w:eastAsia="ar-SA"/>
        </w:rPr>
        <w:t xml:space="preserve"> </w:t>
      </w:r>
      <w:r w:rsidRPr="00492AD8">
        <w:rPr>
          <w:rFonts w:ascii="Times New Roman" w:eastAsia="Calibri" w:hAnsi="Times New Roman" w:cs="Times New Roman"/>
          <w:bCs/>
          <w:sz w:val="24"/>
          <w:szCs w:val="24"/>
          <w:lang w:val="bg-BG" w:eastAsia="ar-SA"/>
        </w:rPr>
        <w:t>„Индустриален“, Тролейбусно депо</w:t>
      </w:r>
      <w:r w:rsidRPr="00492AD8">
        <w:rPr>
          <w:rFonts w:ascii="Times New Roman" w:eastAsia="Calibri" w:hAnsi="Times New Roman" w:cs="Times New Roman"/>
          <w:sz w:val="24"/>
          <w:szCs w:val="24"/>
          <w:lang w:val="bg-BG" w:eastAsia="ar-SA"/>
        </w:rPr>
        <w:t xml:space="preserve">, представлявано от </w:t>
      </w:r>
      <w:r w:rsidRPr="00492AD8">
        <w:rPr>
          <w:rFonts w:ascii="Times New Roman" w:eastAsia="Calibri" w:hAnsi="Times New Roman" w:cs="Times New Roman"/>
          <w:b/>
          <w:bCs/>
          <w:sz w:val="24"/>
          <w:szCs w:val="24"/>
          <w:lang w:val="bg-BG" w:eastAsia="ar-SA"/>
        </w:rPr>
        <w:t>УПРАВИТЕЛ</w:t>
      </w:r>
      <w:r w:rsidRPr="00492AD8">
        <w:rPr>
          <w:rFonts w:ascii="Times New Roman" w:eastAsia="Calibri" w:hAnsi="Times New Roman" w:cs="Times New Roman"/>
          <w:sz w:val="24"/>
          <w:szCs w:val="24"/>
          <w:lang w:val="bg-BG" w:eastAsia="ar-SA"/>
        </w:rPr>
        <w:t xml:space="preserve"> …………………………………………………….., от една страна, наричана </w:t>
      </w:r>
      <w:r w:rsidRPr="00492AD8">
        <w:rPr>
          <w:rFonts w:ascii="Times New Roman" w:eastAsia="Calibri" w:hAnsi="Times New Roman" w:cs="Times New Roman"/>
          <w:b/>
          <w:bCs/>
          <w:sz w:val="24"/>
          <w:szCs w:val="24"/>
          <w:lang w:val="bg-BG" w:eastAsia="ar-SA"/>
        </w:rPr>
        <w:t>ВЪЗЛОЖИТЕЛ</w:t>
      </w:r>
      <w:r w:rsidRPr="00492AD8">
        <w:rPr>
          <w:rFonts w:ascii="Times New Roman" w:eastAsia="Calibri" w:hAnsi="Times New Roman" w:cs="Times New Roman"/>
          <w:sz w:val="24"/>
          <w:szCs w:val="24"/>
          <w:lang w:val="bg-BG" w:eastAsia="ar-SA"/>
        </w:rPr>
        <w:t xml:space="preserve"> и</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en" w:eastAsia="ar-SA"/>
        </w:rPr>
        <w:t>2</w:t>
      </w:r>
      <w:r w:rsidRPr="00492AD8">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sz w:val="24"/>
          <w:szCs w:val="24"/>
          <w:lang w:val="en" w:eastAsia="ar-SA"/>
        </w:rPr>
        <w:t>..............</w:t>
      </w:r>
      <w:r w:rsidRPr="00492AD8">
        <w:rPr>
          <w:rFonts w:ascii="Times New Roman" w:eastAsia="Calibri" w:hAnsi="Times New Roman" w:cs="Times New Roman"/>
          <w:sz w:val="24"/>
          <w:szCs w:val="24"/>
          <w:lang w:val="bg-BG" w:eastAsia="ar-SA"/>
        </w:rPr>
        <w:t>....</w:t>
      </w:r>
      <w:r w:rsidRPr="00492AD8">
        <w:rPr>
          <w:rFonts w:ascii="Times New Roman" w:eastAsia="Calibri" w:hAnsi="Times New Roman" w:cs="Times New Roman"/>
          <w:sz w:val="24"/>
          <w:szCs w:val="24"/>
          <w:lang w:val="en" w:eastAsia="ar-SA"/>
        </w:rPr>
        <w:t>............</w:t>
      </w:r>
      <w:r w:rsidRPr="00492AD8">
        <w:rPr>
          <w:rFonts w:ascii="Times New Roman" w:eastAsia="Calibri" w:hAnsi="Times New Roman" w:cs="Times New Roman"/>
          <w:sz w:val="24"/>
          <w:szCs w:val="24"/>
          <w:lang w:val="bg-BG" w:eastAsia="ar-SA"/>
        </w:rPr>
        <w:t>“</w:t>
      </w:r>
      <w:r w:rsidRPr="00492AD8">
        <w:rPr>
          <w:rFonts w:ascii="Times New Roman" w:eastAsia="Calibri" w:hAnsi="Times New Roman" w:cs="Times New Roman"/>
          <w:sz w:val="24"/>
          <w:szCs w:val="24"/>
          <w:lang w:val="en" w:eastAsia="ar-SA"/>
        </w:rPr>
        <w:t xml:space="preserve">, </w:t>
      </w:r>
      <w:r w:rsidRPr="00492AD8">
        <w:rPr>
          <w:rFonts w:ascii="Times New Roman" w:eastAsia="Calibri" w:hAnsi="Times New Roman" w:cs="Times New Roman"/>
          <w:sz w:val="24"/>
          <w:szCs w:val="24"/>
          <w:lang w:val="bg-BG" w:eastAsia="ar-SA"/>
        </w:rPr>
        <w:t xml:space="preserve">със седалище </w:t>
      </w:r>
      <w:proofErr w:type="gramStart"/>
      <w:r w:rsidRPr="00492AD8">
        <w:rPr>
          <w:rFonts w:ascii="Times New Roman" w:eastAsia="Calibri" w:hAnsi="Times New Roman" w:cs="Times New Roman"/>
          <w:sz w:val="24"/>
          <w:szCs w:val="24"/>
          <w:lang w:val="bg-BG" w:eastAsia="ar-SA"/>
        </w:rPr>
        <w:t>и  адрес</w:t>
      </w:r>
      <w:proofErr w:type="gramEnd"/>
      <w:r w:rsidRPr="00492AD8">
        <w:rPr>
          <w:rFonts w:ascii="Times New Roman" w:eastAsia="Calibri" w:hAnsi="Times New Roman" w:cs="Times New Roman"/>
          <w:sz w:val="24"/>
          <w:szCs w:val="24"/>
          <w:lang w:val="bg-BG" w:eastAsia="ar-SA"/>
        </w:rPr>
        <w:t xml:space="preserve">  на  управление гр....</w:t>
      </w:r>
      <w:r w:rsidRPr="00492AD8">
        <w:rPr>
          <w:rFonts w:ascii="Times New Roman" w:eastAsia="Calibri" w:hAnsi="Times New Roman" w:cs="Times New Roman"/>
          <w:sz w:val="24"/>
          <w:szCs w:val="24"/>
          <w:lang w:eastAsia="ar-SA"/>
        </w:rPr>
        <w:t>......</w:t>
      </w:r>
      <w:r w:rsidRPr="00492AD8">
        <w:rPr>
          <w:rFonts w:ascii="Times New Roman" w:eastAsia="Calibri" w:hAnsi="Times New Roman" w:cs="Times New Roman"/>
          <w:sz w:val="24"/>
          <w:szCs w:val="24"/>
          <w:lang w:val="bg-BG" w:eastAsia="ar-SA"/>
        </w:rPr>
        <w:t xml:space="preserve">............, ........................., </w:t>
      </w:r>
      <w:r w:rsidRPr="00492AD8">
        <w:rPr>
          <w:rFonts w:ascii="Times New Roman" w:eastAsia="Calibri" w:hAnsi="Times New Roman" w:cs="Times New Roman"/>
          <w:b/>
          <w:bCs/>
          <w:sz w:val="24"/>
          <w:szCs w:val="24"/>
          <w:lang w:val="bg-BG" w:eastAsia="ar-SA"/>
        </w:rPr>
        <w:t>ЕИК</w:t>
      </w:r>
      <w:r w:rsidRPr="00492AD8">
        <w:rPr>
          <w:rFonts w:ascii="Times New Roman" w:eastAsia="Calibri" w:hAnsi="Times New Roman" w:cs="Times New Roman"/>
          <w:sz w:val="24"/>
          <w:szCs w:val="24"/>
          <w:lang w:val="bg-BG" w:eastAsia="ar-SA"/>
        </w:rPr>
        <w:t xml:space="preserve"> ..................представлявано от.............. - ................, от друга страна, наричана </w:t>
      </w:r>
      <w:r w:rsidRPr="00492AD8">
        <w:rPr>
          <w:rFonts w:ascii="Times New Roman" w:eastAsia="Calibri" w:hAnsi="Times New Roman" w:cs="Times New Roman"/>
          <w:b/>
          <w:bCs/>
          <w:sz w:val="24"/>
          <w:szCs w:val="24"/>
          <w:lang w:val="bg-BG" w:eastAsia="ar-SA"/>
        </w:rPr>
        <w:t>ИЗПЪЛНИТЕЛ</w:t>
      </w:r>
      <w:r w:rsidRPr="00492AD8">
        <w:rPr>
          <w:rFonts w:ascii="Times New Roman" w:eastAsia="Calibri" w:hAnsi="Times New Roman" w:cs="Times New Roman"/>
          <w:sz w:val="24"/>
          <w:szCs w:val="24"/>
          <w:lang w:val="bg-BG" w:eastAsia="ar-SA"/>
        </w:rPr>
        <w:t>,</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bg-BG" w:eastAsia="ar-SA"/>
        </w:rPr>
        <w:t>и в съответствие с резултатите от проведената процедура-публично състезание за възлагане на обществена поръчка и съгласно Решение №………… от ...........г. на управителя на „Автобусни и тролейбусни превози“</w:t>
      </w:r>
      <w:r w:rsidR="0017470D">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sz w:val="24"/>
          <w:szCs w:val="24"/>
          <w:lang w:val="bg-BG" w:eastAsia="ar-SA"/>
        </w:rPr>
        <w:t xml:space="preserve">ЕООД, Стара Загора за определяне на изпълнител и на основание чл. 112, ал.1 от ЗОП, се сключи настоящия договор, с който страните се споразумяха за следното: </w:t>
      </w:r>
    </w:p>
    <w:p w:rsidR="00492AD8" w:rsidRPr="00492AD8" w:rsidRDefault="00492AD8" w:rsidP="00BB67C2">
      <w:pPr>
        <w:suppressAutoHyphens/>
        <w:autoSpaceDE w:val="0"/>
        <w:spacing w:line="259" w:lineRule="atLeast"/>
        <w:rPr>
          <w:rFonts w:ascii="Times New Roman" w:eastAsia="Calibri" w:hAnsi="Times New Roman" w:cs="Times New Roman"/>
          <w:b/>
          <w:bCs/>
          <w:sz w:val="24"/>
          <w:szCs w:val="24"/>
          <w:lang w:val="bg-BG" w:eastAsia="ar-SA"/>
        </w:rPr>
      </w:pPr>
      <w:r w:rsidRPr="00492AD8">
        <w:rPr>
          <w:rFonts w:ascii="Times New Roman" w:eastAsia="Calibri" w:hAnsi="Times New Roman" w:cs="Times New Roman"/>
          <w:b/>
          <w:bCs/>
          <w:sz w:val="24"/>
          <w:szCs w:val="24"/>
          <w:lang w:val="bg-BG" w:eastAsia="ar-SA"/>
        </w:rPr>
        <w:t>РАЗДЕЛ I. ПРЕДМЕТ НА ДОГОВОРА</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567A6F">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1</w:t>
      </w:r>
      <w:r w:rsidRPr="00492AD8">
        <w:rPr>
          <w:rFonts w:ascii="Times New Roman" w:eastAsia="Calibri" w:hAnsi="Times New Roman" w:cs="Times New Roman"/>
          <w:sz w:val="24"/>
          <w:szCs w:val="24"/>
          <w:lang w:val="bg-BG" w:eastAsia="ar-SA"/>
        </w:rPr>
        <w:t xml:space="preserve"> (1) ВЪЗЛОЖИТЕЛЯТ възлага, а ИЗПЪЛНИТЕЛЯТ приема </w:t>
      </w:r>
      <w:r w:rsidRPr="00492AD8">
        <w:rPr>
          <w:rFonts w:ascii="Times New Roman" w:eastAsia="Times New Roman CYR" w:hAnsi="Times New Roman" w:cs="Times New Roman"/>
          <w:sz w:val="24"/>
          <w:szCs w:val="24"/>
          <w:lang w:val="bg-BG" w:eastAsia="ar-SA"/>
        </w:rPr>
        <w:t xml:space="preserve">и се задължава, </w:t>
      </w:r>
      <w:r w:rsidRPr="00492AD8">
        <w:rPr>
          <w:rFonts w:ascii="Times New Roman" w:eastAsia="Calibri" w:hAnsi="Times New Roman" w:cs="Times New Roman"/>
          <w:sz w:val="24"/>
          <w:szCs w:val="24"/>
          <w:lang w:val="bg-BG" w:eastAsia="ar-SA"/>
        </w:rPr>
        <w:t xml:space="preserve">при условията на настоящия договор, </w:t>
      </w:r>
      <w:r w:rsidRPr="00492AD8">
        <w:rPr>
          <w:rFonts w:ascii="Times New Roman" w:eastAsia="Times New Roman CYR" w:hAnsi="Times New Roman" w:cs="Times New Roman"/>
          <w:sz w:val="24"/>
          <w:szCs w:val="24"/>
          <w:lang w:val="bg-BG" w:eastAsia="ar-SA"/>
        </w:rPr>
        <w:t xml:space="preserve">да извърши доставка на резервни части и консумативи за тролейбуси и автобуси </w:t>
      </w:r>
      <w:r w:rsidRPr="00492AD8">
        <w:rPr>
          <w:rFonts w:ascii="Times New Roman" w:eastAsia="Times New Roman CYR" w:hAnsi="Times New Roman" w:cs="Times New Roman"/>
          <w:b/>
          <w:bCs/>
          <w:sz w:val="24"/>
          <w:szCs w:val="24"/>
          <w:lang w:val="bg-BG" w:eastAsia="ar-SA"/>
        </w:rPr>
        <w:t>по Обособена позиция № ……………………………………........</w:t>
      </w:r>
      <w:r w:rsidRPr="00492AD8">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i/>
          <w:iCs/>
          <w:sz w:val="24"/>
          <w:szCs w:val="24"/>
          <w:lang w:val="bg-BG" w:eastAsia="ar-SA"/>
        </w:rPr>
        <w:t>(посочва се номерът и наименованието на обособената позиция)</w:t>
      </w:r>
      <w:r w:rsidRPr="00492AD8">
        <w:rPr>
          <w:rFonts w:ascii="Times New Roman" w:eastAsia="Times New Roman CYR" w:hAnsi="Times New Roman" w:cs="Times New Roman"/>
          <w:sz w:val="24"/>
          <w:szCs w:val="24"/>
          <w:lang w:val="bg-BG" w:eastAsia="ar-SA"/>
        </w:rPr>
        <w:t>, съгласно техническата спецификация на ВЪЗЛОЖИТЕЛЯ</w:t>
      </w:r>
      <w:r w:rsidR="00C67B0B">
        <w:rPr>
          <w:rFonts w:ascii="Times New Roman" w:eastAsia="Times New Roman CYR" w:hAnsi="Times New Roman" w:cs="Times New Roman"/>
          <w:sz w:val="24"/>
          <w:szCs w:val="24"/>
          <w:lang w:val="bg-BG" w:eastAsia="ar-SA"/>
        </w:rPr>
        <w:t>,</w:t>
      </w:r>
      <w:r w:rsidRPr="00492AD8">
        <w:rPr>
          <w:rFonts w:ascii="Times New Roman" w:eastAsia="Times New Roman CYR" w:hAnsi="Times New Roman" w:cs="Times New Roman"/>
          <w:sz w:val="24"/>
          <w:szCs w:val="24"/>
          <w:lang w:val="bg-BG" w:eastAsia="ar-SA"/>
        </w:rPr>
        <w:t xml:space="preserve">  към документацията за провеждане на процедурата</w:t>
      </w:r>
      <w:r w:rsidR="00235245">
        <w:rPr>
          <w:rFonts w:ascii="Times New Roman" w:eastAsia="Times New Roman CYR" w:hAnsi="Times New Roman" w:cs="Times New Roman"/>
          <w:sz w:val="24"/>
          <w:szCs w:val="24"/>
          <w:lang w:val="bg-BG" w:eastAsia="ar-SA"/>
        </w:rPr>
        <w:t xml:space="preserve"> </w:t>
      </w:r>
      <w:r w:rsidR="00780EFA">
        <w:rPr>
          <w:rFonts w:ascii="Times New Roman" w:eastAsia="Times New Roman CYR" w:hAnsi="Times New Roman" w:cs="Times New Roman"/>
          <w:sz w:val="24"/>
          <w:szCs w:val="24"/>
          <w:lang w:val="bg-BG" w:eastAsia="ar-SA"/>
        </w:rPr>
        <w:t>Приложение № 1 към договора</w:t>
      </w:r>
      <w:r w:rsidRPr="00492AD8">
        <w:rPr>
          <w:rFonts w:ascii="Times New Roman" w:eastAsia="Times New Roman CYR" w:hAnsi="Times New Roman" w:cs="Times New Roman"/>
          <w:sz w:val="24"/>
          <w:szCs w:val="24"/>
          <w:lang w:val="bg-BG" w:eastAsia="ar-SA"/>
        </w:rPr>
        <w:t>, Приложение № 2 - Техническо предложение в процедурата (</w:t>
      </w:r>
      <w:r w:rsidR="00780EFA">
        <w:rPr>
          <w:rFonts w:ascii="Times New Roman" w:eastAsia="Times New Roman CYR" w:hAnsi="Times New Roman" w:cs="Times New Roman"/>
          <w:sz w:val="24"/>
          <w:szCs w:val="24"/>
          <w:lang w:val="bg-BG" w:eastAsia="ar-SA"/>
        </w:rPr>
        <w:t>Приложение</w:t>
      </w:r>
      <w:r w:rsidRPr="00492AD8">
        <w:rPr>
          <w:rFonts w:ascii="Times New Roman" w:eastAsia="Times New Roman CYR" w:hAnsi="Times New Roman" w:cs="Times New Roman"/>
          <w:sz w:val="24"/>
          <w:szCs w:val="24"/>
          <w:lang w:val="bg-BG" w:eastAsia="ar-SA"/>
        </w:rPr>
        <w:t xml:space="preserve"> № 3 от документацията и офертата на Изпълнителя)  и Приложение № 3 - Ценово предложение (</w:t>
      </w:r>
      <w:r w:rsidR="00780EFA">
        <w:rPr>
          <w:rFonts w:ascii="Times New Roman" w:eastAsia="Times New Roman CYR" w:hAnsi="Times New Roman" w:cs="Times New Roman"/>
          <w:sz w:val="24"/>
          <w:szCs w:val="24"/>
          <w:lang w:val="bg-BG" w:eastAsia="ar-SA"/>
        </w:rPr>
        <w:t>Приложение</w:t>
      </w:r>
      <w:r w:rsidRPr="00492AD8">
        <w:rPr>
          <w:rFonts w:ascii="Times New Roman" w:eastAsia="Times New Roman CYR" w:hAnsi="Times New Roman" w:cs="Times New Roman"/>
          <w:sz w:val="24"/>
          <w:szCs w:val="24"/>
          <w:lang w:val="bg-BG" w:eastAsia="ar-SA"/>
        </w:rPr>
        <w:t xml:space="preserve"> №</w:t>
      </w:r>
      <w:r w:rsidR="00C468B9">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5 от документацията и офертата на Изпълнителя), представляващи неразделна част от настоящия договор, на адрес съгласно ал. 3.</w:t>
      </w:r>
    </w:p>
    <w:p w:rsidR="00AE24FE" w:rsidRPr="00AE24F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Calibri" w:hAnsi="Times New Roman" w:cs="Times New Roman"/>
          <w:sz w:val="24"/>
          <w:szCs w:val="24"/>
          <w:lang w:val="bg-BG" w:eastAsia="ar-SA"/>
        </w:rPr>
        <w:t>(2</w:t>
      </w:r>
      <w:r w:rsidRPr="00AE24FE">
        <w:rPr>
          <w:rFonts w:ascii="Times New Roman" w:eastAsia="Calibri" w:hAnsi="Times New Roman" w:cs="Times New Roman"/>
          <w:sz w:val="24"/>
          <w:szCs w:val="24"/>
          <w:lang w:val="bg-BG" w:eastAsia="ar-SA"/>
        </w:rPr>
        <w:t>)</w:t>
      </w:r>
      <w:r w:rsidR="00FB1E62">
        <w:rPr>
          <w:rFonts w:ascii="Times New Roman" w:eastAsia="Calibri" w:hAnsi="Times New Roman" w:cs="Times New Roman"/>
          <w:sz w:val="24"/>
          <w:szCs w:val="24"/>
          <w:lang w:val="bg-BG" w:eastAsia="ar-SA"/>
        </w:rPr>
        <w:t xml:space="preserve"> </w:t>
      </w:r>
      <w:r w:rsidRPr="00AE24FE">
        <w:rPr>
          <w:rFonts w:ascii="Times New Roman" w:eastAsia="Times New Roman CYR" w:hAnsi="Times New Roman" w:cs="Times New Roman"/>
          <w:sz w:val="24"/>
          <w:szCs w:val="24"/>
          <w:lang w:val="bg-BG" w:eastAsia="ar-SA"/>
        </w:rPr>
        <w:t xml:space="preserve">ВЪЗЛОЖИТЕЛЯТ си запазва правото в случай на възникнала необходимост от доставки на резервни части и материали, извън посочените в Техническата спецификация на ВЪЗЛОЖИТЕЛЯ (Приложение </w:t>
      </w:r>
      <w:r w:rsidR="00780EFA">
        <w:rPr>
          <w:rFonts w:ascii="Times New Roman" w:eastAsia="Times New Roman CYR" w:hAnsi="Times New Roman" w:cs="Times New Roman"/>
          <w:sz w:val="24"/>
          <w:szCs w:val="24"/>
          <w:lang w:val="bg-BG" w:eastAsia="ar-SA"/>
        </w:rPr>
        <w:t>към документацията</w:t>
      </w:r>
      <w:bookmarkStart w:id="25" w:name="_GoBack"/>
      <w:bookmarkEnd w:id="25"/>
      <w:r w:rsidRPr="00AE24FE">
        <w:rPr>
          <w:rFonts w:ascii="Times New Roman" w:eastAsia="Times New Roman CYR" w:hAnsi="Times New Roman" w:cs="Times New Roman"/>
          <w:sz w:val="24"/>
          <w:szCs w:val="24"/>
          <w:lang w:val="bg-BG" w:eastAsia="ar-SA"/>
        </w:rPr>
        <w:t>), да направи допълнителна заявка, при единична стойност</w:t>
      </w:r>
      <w:r w:rsidR="00AE24FE" w:rsidRPr="00AE24FE">
        <w:rPr>
          <w:rFonts w:ascii="Times New Roman" w:eastAsia="Times New Roman CYR" w:hAnsi="Times New Roman" w:cs="Times New Roman"/>
          <w:sz w:val="24"/>
          <w:szCs w:val="24"/>
          <w:lang w:val="bg-BG" w:eastAsia="ar-SA"/>
        </w:rPr>
        <w:t xml:space="preserve"> по каталога на Изпълнителя, намалена с 10% /десет процента/.</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(3) Място на изпълнение на доставката е до склада за резервни части на Възложителя, на адрес: гр. Стара Загора, кв.</w:t>
      </w:r>
      <w:r w:rsidR="007A7CCB">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Индустриален“, Тролейбусно депо.</w:t>
      </w:r>
    </w:p>
    <w:p w:rsidR="00492AD8" w:rsidRPr="00492AD8" w:rsidRDefault="00492AD8" w:rsidP="00B32585">
      <w:pPr>
        <w:suppressAutoHyphens/>
        <w:autoSpaceDE w:val="0"/>
        <w:spacing w:line="259" w:lineRule="atLeast"/>
        <w:jc w:val="both"/>
        <w:rPr>
          <w:rFonts w:ascii="Times New Roman" w:eastAsia="Calibri" w:hAnsi="Times New Roman" w:cs="Times New Roman"/>
          <w:b/>
          <w:bCs/>
          <w:sz w:val="24"/>
          <w:szCs w:val="24"/>
          <w:lang w:val="bg-BG" w:eastAsia="ar-SA"/>
        </w:rPr>
      </w:pPr>
      <w:r w:rsidRPr="00492AD8">
        <w:rPr>
          <w:rFonts w:ascii="Times New Roman" w:eastAsia="Calibri" w:hAnsi="Times New Roman" w:cs="Times New Roman"/>
          <w:sz w:val="24"/>
          <w:szCs w:val="24"/>
          <w:lang w:val="en" w:eastAsia="ar-SA"/>
        </w:rPr>
        <w:t xml:space="preserve"> </w:t>
      </w:r>
      <w:r w:rsidRPr="00492AD8">
        <w:rPr>
          <w:rFonts w:ascii="Times New Roman" w:eastAsia="Calibri" w:hAnsi="Times New Roman" w:cs="Times New Roman"/>
          <w:b/>
          <w:bCs/>
          <w:sz w:val="24"/>
          <w:szCs w:val="24"/>
          <w:lang w:val="bg-BG" w:eastAsia="ar-SA"/>
        </w:rPr>
        <w:t>РАЗДЕЛ II. СРОК НА ДОГОВОРА.</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 2.</w:t>
      </w:r>
      <w:r w:rsidRPr="00492AD8">
        <w:rPr>
          <w:rFonts w:ascii="Times New Roman" w:eastAsia="Calibri"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(1)</w:t>
      </w:r>
      <w:r w:rsidRPr="00492AD8">
        <w:rPr>
          <w:rFonts w:ascii="Times New Roman" w:eastAsia="Calibri" w:hAnsi="Times New Roman" w:cs="Times New Roman"/>
          <w:sz w:val="24"/>
          <w:szCs w:val="24"/>
          <w:lang w:val="bg-BG" w:eastAsia="ar-SA"/>
        </w:rPr>
        <w:t>Изпълнение на настоящия договор започва от</w:t>
      </w:r>
      <w:r w:rsidRPr="00492AD8">
        <w:rPr>
          <w:rFonts w:ascii="Times New Roman" w:eastAsia="Calibri" w:hAnsi="Times New Roman" w:cs="Times New Roman"/>
          <w:bCs/>
          <w:sz w:val="24"/>
          <w:szCs w:val="24"/>
          <w:lang w:val="bg-BG" w:eastAsia="ar-SA"/>
        </w:rPr>
        <w:t xml:space="preserve"> датата на подписването му и има срок на </w:t>
      </w:r>
      <w:r w:rsidRPr="00492AD8">
        <w:rPr>
          <w:rFonts w:ascii="Times New Roman" w:eastAsia="Calibri" w:hAnsi="Times New Roman" w:cs="Times New Roman"/>
          <w:sz w:val="24"/>
          <w:szCs w:val="24"/>
          <w:lang w:val="bg-BG" w:eastAsia="ar-SA"/>
        </w:rPr>
        <w:t xml:space="preserve"> действие  12 /дванадесет/ месеца, считано от датата на подписването му. </w:t>
      </w:r>
    </w:p>
    <w:p w:rsidR="001465C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(2)</w:t>
      </w:r>
      <w:r w:rsidR="00FB1E62">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Доставките на стоки ще се изпълняват на партиди въз основа на писмена заявка на ВЪЗЛОЖИТЕЛЯ до ИЗПЪЛНИТЕЛЯ по факс, e-</w:t>
      </w:r>
      <w:proofErr w:type="spellStart"/>
      <w:r w:rsidRPr="00492AD8">
        <w:rPr>
          <w:rFonts w:ascii="Times New Roman" w:eastAsia="Times New Roman CYR" w:hAnsi="Times New Roman" w:cs="Times New Roman"/>
          <w:sz w:val="24"/>
          <w:szCs w:val="24"/>
          <w:lang w:val="bg-BG" w:eastAsia="ar-SA"/>
        </w:rPr>
        <w:t>mail</w:t>
      </w:r>
      <w:proofErr w:type="spellEnd"/>
      <w:r w:rsidRPr="00492AD8">
        <w:rPr>
          <w:rFonts w:ascii="Times New Roman" w:eastAsia="Times New Roman CYR" w:hAnsi="Times New Roman" w:cs="Times New Roman"/>
          <w:sz w:val="24"/>
          <w:szCs w:val="24"/>
          <w:lang w:val="bg-BG" w:eastAsia="ar-SA"/>
        </w:rPr>
        <w:t>, препоръчано писмо, куриерски услуги, лично връчена на ИЗПЪЛНИТЕЛЯ, чрез използване на електронен подпис.</w:t>
      </w:r>
    </w:p>
    <w:p w:rsidR="00AE24FE" w:rsidRPr="00246C8D"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3) ИЗПЪЛНИТЕЛЯТ се задължава да извърши доставката на съответната партида в срок до </w:t>
      </w:r>
      <w:r w:rsidR="00426005">
        <w:rPr>
          <w:rFonts w:ascii="Times New Roman" w:eastAsia="Times New Roman CYR" w:hAnsi="Times New Roman" w:cs="Times New Roman"/>
          <w:sz w:val="24"/>
          <w:szCs w:val="24"/>
          <w:lang w:val="bg-BG" w:eastAsia="ar-SA"/>
        </w:rPr>
        <w:t xml:space="preserve">10/десет/ </w:t>
      </w:r>
      <w:r w:rsidRPr="00246C8D">
        <w:rPr>
          <w:rFonts w:ascii="Times New Roman" w:eastAsia="Times New Roman CYR" w:hAnsi="Times New Roman" w:cs="Times New Roman"/>
          <w:sz w:val="24"/>
          <w:szCs w:val="24"/>
          <w:lang w:val="bg-BG" w:eastAsia="ar-SA"/>
        </w:rPr>
        <w:t xml:space="preserve"> дни от датата на заявката. </w:t>
      </w:r>
    </w:p>
    <w:p w:rsidR="009D4903" w:rsidRPr="00246C8D"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246C8D">
        <w:rPr>
          <w:rFonts w:ascii="Times New Roman" w:eastAsia="Times New Roman CYR" w:hAnsi="Times New Roman" w:cs="Times New Roman"/>
          <w:sz w:val="24"/>
          <w:szCs w:val="24"/>
          <w:lang w:val="bg-BG" w:eastAsia="ar-SA"/>
        </w:rPr>
        <w:lastRenderedPageBreak/>
        <w:t xml:space="preserve">(4) При забавяне на доставката след посочения срок, ИЗПЪЛНИТЕЛЯТ дължи на ВЪЗЛОЖИТЕЛЯ неустойка, съгласно чл.7, ал.1 от настоящия договор. </w:t>
      </w:r>
    </w:p>
    <w:p w:rsidR="00492AD8" w:rsidRPr="00246C8D" w:rsidRDefault="00492AD8" w:rsidP="00B32585">
      <w:pPr>
        <w:suppressAutoHyphens/>
        <w:autoSpaceDE w:val="0"/>
        <w:spacing w:line="259" w:lineRule="atLeast"/>
        <w:jc w:val="both"/>
        <w:rPr>
          <w:rFonts w:ascii="Times New Roman" w:eastAsia="Times New Roman CYR" w:hAnsi="Times New Roman" w:cs="Times New Roman"/>
          <w:b/>
          <w:bCs/>
          <w:sz w:val="24"/>
          <w:szCs w:val="24"/>
          <w:lang w:val="bg-BG" w:eastAsia="ar-SA"/>
        </w:rPr>
      </w:pPr>
      <w:r w:rsidRPr="00246C8D">
        <w:rPr>
          <w:rFonts w:ascii="Times New Roman" w:eastAsia="Times New Roman CYR" w:hAnsi="Times New Roman" w:cs="Times New Roman"/>
          <w:sz w:val="24"/>
          <w:szCs w:val="24"/>
          <w:lang w:val="bg-BG" w:eastAsia="ar-SA"/>
        </w:rPr>
        <w:t>(5) Гаранционните срокове</w:t>
      </w:r>
      <w:r w:rsidR="009D4903" w:rsidRPr="00246C8D">
        <w:rPr>
          <w:rFonts w:ascii="Times New Roman" w:eastAsia="Times New Roman CYR" w:hAnsi="Times New Roman" w:cs="Times New Roman"/>
          <w:sz w:val="24"/>
          <w:szCs w:val="24"/>
          <w:lang w:val="bg-BG" w:eastAsia="ar-SA"/>
        </w:rPr>
        <w:t xml:space="preserve"> на доставените резервни части са с продължителност на гаранционния срок за резервната част, определен от завода-производител</w:t>
      </w:r>
      <w:r w:rsidR="00246C8D" w:rsidRPr="00246C8D">
        <w:rPr>
          <w:rFonts w:ascii="Times New Roman" w:eastAsia="Times New Roman CYR" w:hAnsi="Times New Roman" w:cs="Times New Roman"/>
          <w:sz w:val="24"/>
          <w:szCs w:val="24"/>
          <w:lang w:val="bg-BG" w:eastAsia="ar-SA"/>
        </w:rPr>
        <w:t xml:space="preserve"> и започва да тече </w:t>
      </w:r>
      <w:r w:rsidRPr="00246C8D">
        <w:rPr>
          <w:rFonts w:ascii="Times New Roman" w:eastAsia="Times New Roman CYR" w:hAnsi="Times New Roman" w:cs="Times New Roman"/>
          <w:b/>
          <w:bCs/>
          <w:sz w:val="24"/>
          <w:szCs w:val="24"/>
          <w:lang w:val="bg-BG" w:eastAsia="ar-SA"/>
        </w:rPr>
        <w:t>от датата на доставката.</w:t>
      </w:r>
    </w:p>
    <w:p w:rsidR="00A057CC" w:rsidRDefault="00492AD8" w:rsidP="00A057CC">
      <w:pPr>
        <w:suppressAutoHyphens/>
        <w:autoSpaceDE w:val="0"/>
        <w:spacing w:line="259" w:lineRule="atLeast"/>
        <w:jc w:val="both"/>
        <w:rPr>
          <w:rFonts w:ascii="Times New Roman" w:eastAsia="Calibri" w:hAnsi="Times New Roman" w:cs="Times New Roman"/>
          <w:b/>
          <w:bCs/>
          <w:sz w:val="24"/>
          <w:szCs w:val="24"/>
          <w:lang w:val="bg-BG" w:eastAsia="ar-SA"/>
        </w:rPr>
      </w:pPr>
      <w:r w:rsidRPr="00492AD8">
        <w:rPr>
          <w:rFonts w:ascii="Times New Roman" w:eastAsia="Calibri" w:hAnsi="Times New Roman" w:cs="Times New Roman"/>
          <w:b/>
          <w:bCs/>
          <w:sz w:val="24"/>
          <w:szCs w:val="24"/>
          <w:lang w:val="bg-BG" w:eastAsia="ar-SA"/>
        </w:rPr>
        <w:t xml:space="preserve">РАЗДЕЛ III. ЦЕНИ И ПЛАЩАНИЯ </w:t>
      </w:r>
    </w:p>
    <w:p w:rsidR="001B7A8F" w:rsidRDefault="00492AD8" w:rsidP="00A057CC">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 xml:space="preserve"> </w:t>
      </w:r>
      <w:r w:rsidRPr="00492AD8">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b/>
          <w:bCs/>
          <w:sz w:val="24"/>
          <w:szCs w:val="24"/>
          <w:lang w:val="bg-BG" w:eastAsia="ar-SA"/>
        </w:rPr>
        <w:t xml:space="preserve">Чл. 3. </w:t>
      </w:r>
      <w:r w:rsidRPr="00492AD8">
        <w:rPr>
          <w:rFonts w:ascii="Times New Roman" w:eastAsia="Times New Roman CYR" w:hAnsi="Times New Roman" w:cs="Times New Roman"/>
          <w:sz w:val="24"/>
          <w:szCs w:val="24"/>
          <w:lang w:val="bg-BG" w:eastAsia="ar-SA"/>
        </w:rPr>
        <w:t>(1) Прогнозната стойност на договора е  ….....……лв.</w:t>
      </w:r>
      <w:r w:rsidRPr="00492AD8">
        <w:rPr>
          <w:rFonts w:ascii="Times New Roman" w:eastAsia="Times New Roman CYR" w:hAnsi="Times New Roman" w:cs="Times New Roman"/>
          <w:i/>
          <w:iCs/>
          <w:sz w:val="24"/>
          <w:szCs w:val="24"/>
          <w:lang w:val="bg-BG" w:eastAsia="ar-SA"/>
        </w:rPr>
        <w:t>(посочва се размера на прогнозната стойност на поръката по приложимата обособена позиция)</w:t>
      </w:r>
      <w:r w:rsidRPr="00492AD8">
        <w:rPr>
          <w:rFonts w:ascii="Times New Roman" w:eastAsia="Times New Roman CYR" w:hAnsi="Times New Roman" w:cs="Times New Roman"/>
          <w:sz w:val="24"/>
          <w:szCs w:val="24"/>
          <w:lang w:val="bg-BG" w:eastAsia="ar-SA"/>
        </w:rPr>
        <w:t xml:space="preserve"> (……………………..)лева без ДДС, при единичните цени от Ценовото предложение на ИЗПЪЛНИТЕЛЯ.                                                                                                                                        </w:t>
      </w:r>
    </w:p>
    <w:p w:rsidR="001465CC" w:rsidRDefault="00492AD8" w:rsidP="00A057CC">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(2) Единичните </w:t>
      </w:r>
      <w:proofErr w:type="spellStart"/>
      <w:r w:rsidRPr="00492AD8">
        <w:rPr>
          <w:rFonts w:ascii="Times New Roman" w:eastAsia="Times New Roman CYR" w:hAnsi="Times New Roman" w:cs="Times New Roman"/>
          <w:sz w:val="24"/>
          <w:szCs w:val="24"/>
          <w:lang w:val="bg-BG" w:eastAsia="ar-SA"/>
        </w:rPr>
        <w:t>доставни</w:t>
      </w:r>
      <w:proofErr w:type="spellEnd"/>
      <w:r w:rsidRPr="00492AD8">
        <w:rPr>
          <w:rFonts w:ascii="Times New Roman" w:eastAsia="Times New Roman CYR" w:hAnsi="Times New Roman" w:cs="Times New Roman"/>
          <w:sz w:val="24"/>
          <w:szCs w:val="24"/>
          <w:lang w:val="bg-BG" w:eastAsia="ar-SA"/>
        </w:rPr>
        <w:t xml:space="preserve"> цени на резервни части и консумативи по обособена позиция № ……………. (посочва се номера и наименованието на обособената позиция), предмет на настоящия договор, са посочени в представеното Ценово предложение от ИЗПЪЛНИТЕЛЯ и са крайни цени, включващи всички разходи на ИЗПЪЛНИТЕЛЯ по доставката (Образец №5 от документацията и офертата на Изпълнителя.</w:t>
      </w:r>
    </w:p>
    <w:p w:rsidR="00492AD8" w:rsidRPr="00492AD8" w:rsidRDefault="00492AD8" w:rsidP="00A057CC">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(3) Плащането на цената по договора се извършва с платежно нареждане по банков път, по банкова сметка на ИЗПЪЛНИТЕЛЯ, в 30 - дневен срок от получаването на доставката, след представяне на оригинална фактура, отговаряща на изискванията на Закона за счетоводството и протокола по чл. 4, ал. 2 от настоящия договор. Във фактурата се посочва номера и датата на договора.                                                                                      Банковата сметка на ИЗПЪЛНИТЕЛЯ е: Банка ........................................................... IBAN: ...........................................................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(4)</w:t>
      </w:r>
      <w:r w:rsidR="00FB1E62">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ИЗПЪЛНИТЕЛЯТ е длъжен да уведомява писмено ВЪЗЛОЖИТЕЛЯ за всички промени в банковата си сметка в срок от 5 работни дни, считано от момента на промяната. В случай, че ИЗПЪЛНИТЕЛЯТ не уведоми ВЪЗЛОЖИТЕЛЯ в този срок, счита се, че плащанията са надлежно извършени.</w:t>
      </w:r>
    </w:p>
    <w:p w:rsidR="00BB67C2" w:rsidRDefault="00492AD8" w:rsidP="00BB67C2">
      <w:pPr>
        <w:suppressAutoHyphens/>
        <w:autoSpaceDE w:val="0"/>
        <w:spacing w:line="259" w:lineRule="atLeast"/>
        <w:jc w:val="both"/>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 xml:space="preserve"> ІV. ДОСТАВЯНЕ И ПРЕДАВАНЕ НА СТОКАТА. КАЧЕСТВО НА СТОКАТА И ГАРАНЦИОННИ УСЛОВИЯ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4.</w:t>
      </w:r>
      <w:r w:rsidRPr="00492AD8">
        <w:rPr>
          <w:rFonts w:ascii="Times New Roman" w:eastAsia="Times New Roman CYR" w:hAnsi="Times New Roman" w:cs="Times New Roman"/>
          <w:sz w:val="24"/>
          <w:szCs w:val="24"/>
          <w:lang w:val="bg-BG" w:eastAsia="ar-SA"/>
        </w:rPr>
        <w:t xml:space="preserve"> (1) ИЗПЪЛНИТЕЛЯТ се задължава да достави стоките до склада за резервни части на Възложителя на адрес: гр. Стара Загора, кв.</w:t>
      </w:r>
      <w:r w:rsidR="00117A21">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 xml:space="preserve">Индустриален“, Тролейбусно депо.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(2) ИЗПЪЛНИТЕЛЯТ се задължава да извърши доставката на партиди, по конкретни заявки на Възложителя, до склада за резервни части на Възложителя, придружени със сертификат за качество. Приемането на доставените стоки се извършва в момента на разтоварването им на посочения адрес. Всяко предаване на отделна доставка се удостоверява с приемо-предавателен протокол, подписан в 2 (два) екземпляра от представители на ВЪЗЛОЖИТЕЛЯ и ИЗПЪЛНИТЕЛЯ.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(3) ВЪЗЛОЖИТЕЛЯТ има право да извърши оглед на доставените стоки и при видими дефекти да откаже приемането им.  Подмяната на дефектни доставки с други, отговарящи на техническите параметри, заложени в Техническата спецификация на ВЪЗЛОЖИТЕЛЯ, се извършва от Изпълнителя в </w:t>
      </w:r>
      <w:r w:rsidR="0042309F">
        <w:rPr>
          <w:rFonts w:ascii="Times New Roman" w:eastAsia="Times New Roman CYR" w:hAnsi="Times New Roman" w:cs="Times New Roman"/>
          <w:sz w:val="24"/>
          <w:szCs w:val="24"/>
          <w:lang w:val="bg-BG" w:eastAsia="ar-SA"/>
        </w:rPr>
        <w:t xml:space="preserve">10 /десет/ дневен </w:t>
      </w:r>
      <w:r w:rsidRPr="00492AD8">
        <w:rPr>
          <w:rFonts w:ascii="Times New Roman" w:eastAsia="Times New Roman CYR" w:hAnsi="Times New Roman" w:cs="Times New Roman"/>
          <w:sz w:val="24"/>
          <w:szCs w:val="24"/>
          <w:lang w:val="bg-BG" w:eastAsia="ar-SA"/>
        </w:rPr>
        <w:t xml:space="preserve">срок от датата на отказа, което се удостоверява с двустранно подписан приемо-предавателен протокол.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(4) ИЗПЪЛНИТЕЛЯТ е длъжен да достави стоките в стандартна експортна опаковка, подходяща да предпази стоките от повреди по време на транспорта, товарене и разтоварване, съответстваща на вида и начина на транспорт. </w:t>
      </w:r>
    </w:p>
    <w:p w:rsidR="001465C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lastRenderedPageBreak/>
        <w:t>(5) ИЗПЪЛНИТЕЛЯТ е отговорен за повреди на стоките, дължащи се на неподходяща опаковка или опаковка от некачествени/неподходящи материали.</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(6) Всяка доставка трябва да съдържа опаковъчен лист, посочващ съдържанието й и сертификат за качество/документ за съответствие.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(7) ИЗПЪЛНИТЕЛЯТ е длъжен да изпраща на Възложителя известие за всяка доставка до 24 часа преди осъществяването й. Известието следва да съдържа: очаквана дата и час на доставка, описание и стойност на стоките, брой опаковки, тегло и размери. Всички разходи, възникнали като резултат от неточност в документите или закъснение, са за сметка на ИЗПЪЛНИТЕЛЯ.                                                                                                   </w:t>
      </w:r>
    </w:p>
    <w:p w:rsidR="00845F8C" w:rsidRDefault="00492AD8" w:rsidP="00B32585">
      <w:pPr>
        <w:suppressAutoHyphens/>
        <w:autoSpaceDE w:val="0"/>
        <w:spacing w:line="259" w:lineRule="atLeast"/>
        <w:jc w:val="both"/>
        <w:rPr>
          <w:rFonts w:ascii="Times New Roman" w:eastAsia="Times New Roman CYR" w:hAnsi="Times New Roman" w:cs="Times New Roman"/>
          <w:color w:val="FF0000"/>
          <w:sz w:val="24"/>
          <w:szCs w:val="24"/>
          <w:lang w:val="bg-BG" w:eastAsia="ar-SA"/>
        </w:rPr>
      </w:pPr>
      <w:r w:rsidRPr="00492AD8">
        <w:rPr>
          <w:rFonts w:ascii="Times New Roman" w:eastAsia="Times New Roman CYR" w:hAnsi="Times New Roman" w:cs="Times New Roman"/>
          <w:sz w:val="24"/>
          <w:szCs w:val="24"/>
          <w:lang w:val="bg-BG" w:eastAsia="ar-SA"/>
        </w:rPr>
        <w:t xml:space="preserve">(8) ИЗПЪЛНИТЕЛЯТ гарантира, че доставяните стоки ще отговарят на параметрите, определени в техническата спецификация на </w:t>
      </w:r>
      <w:r w:rsidRPr="00F92033">
        <w:rPr>
          <w:rFonts w:ascii="Times New Roman" w:eastAsia="Times New Roman CYR" w:hAnsi="Times New Roman" w:cs="Times New Roman"/>
          <w:sz w:val="24"/>
          <w:szCs w:val="24"/>
          <w:lang w:val="bg-BG" w:eastAsia="ar-SA"/>
        </w:rPr>
        <w:t>ВЪЗЛОЖИТЕЛЯ. Гаранционният срок на доставяните резервни части и материали по обособена позиция № ……….(посочва се номера и наименованието на обособената позиция), е</w:t>
      </w:r>
      <w:r w:rsidR="00291A8B" w:rsidRPr="00F92033">
        <w:rPr>
          <w:rFonts w:ascii="Times New Roman" w:eastAsia="Times New Roman CYR" w:hAnsi="Times New Roman" w:cs="Times New Roman"/>
          <w:sz w:val="24"/>
          <w:szCs w:val="24"/>
          <w:lang w:val="bg-BG" w:eastAsia="ar-SA"/>
        </w:rPr>
        <w:t xml:space="preserve"> определеният от производителя гаранционен срок и тече от датата на доставката</w:t>
      </w:r>
      <w:r w:rsidR="0042309F" w:rsidRPr="00F92033">
        <w:rPr>
          <w:rFonts w:ascii="Times New Roman" w:eastAsia="Times New Roman CYR" w:hAnsi="Times New Roman" w:cs="Times New Roman"/>
          <w:sz w:val="24"/>
          <w:szCs w:val="24"/>
          <w:lang w:val="bg-BG" w:eastAsia="ar-SA"/>
        </w:rPr>
        <w:t xml:space="preserve"> при Възложителя.</w:t>
      </w:r>
      <w:r w:rsidRPr="00F92033">
        <w:rPr>
          <w:rFonts w:ascii="Times New Roman" w:eastAsia="Times New Roman CYR" w:hAnsi="Times New Roman" w:cs="Times New Roman"/>
          <w:sz w:val="24"/>
          <w:szCs w:val="24"/>
          <w:lang w:val="bg-BG" w:eastAsia="ar-SA"/>
        </w:rPr>
        <w:t xml:space="preserve">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(9) В случай, че по време на гаранционния период бъдат установени един или повече дефекти, ИЗПЪЛНИТЕЛЯТ се задължава да смени дефектните стоки в срок до </w:t>
      </w:r>
      <w:r w:rsidR="00DC2112">
        <w:rPr>
          <w:rFonts w:ascii="Times New Roman" w:eastAsia="Times New Roman CYR" w:hAnsi="Times New Roman" w:cs="Times New Roman"/>
          <w:sz w:val="24"/>
          <w:szCs w:val="24"/>
          <w:lang w:val="bg-BG" w:eastAsia="ar-SA"/>
        </w:rPr>
        <w:t xml:space="preserve">10 /десет/ </w:t>
      </w:r>
      <w:r w:rsidRPr="00492AD8">
        <w:rPr>
          <w:rFonts w:ascii="Times New Roman" w:eastAsia="Times New Roman CYR" w:hAnsi="Times New Roman" w:cs="Times New Roman"/>
          <w:sz w:val="24"/>
          <w:szCs w:val="24"/>
          <w:lang w:val="bg-BG" w:eastAsia="ar-SA"/>
        </w:rPr>
        <w:t xml:space="preserve">дни от датата на получаване на уведомлението от ВЪЗЛОЖИТЕЛЯ. ВЪЗЛОЖИТЕЛЯТ е задължен да уведоми ИЗПЪЛНИТЕЛЯ за откритите дефекти писмено. Всички разходи, свързани с подмяната на дефектните доставки по време на гаранционния срок са за сметка на ИЗПЪЛНИТЕЛЯ.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(10) Ако след като бъде уведомен, ИЗПЪЛНИТЕЛЯТ не подмени дефектните доставки в сроковете, посочени в ал.8,  ВЪЗЛОЖИТЕЛЯТ има право да предприеме необходимите мерки за подмяната им, като риска и разходите, доказани със съответните първични документи, са за сметка на ИЗПЪЛНИТЕЛЯ, без това да пречи на ВЪЗЛОЖИТЕЛЯ да търси правата си по този договор.                                                                             </w:t>
      </w:r>
    </w:p>
    <w:p w:rsidR="00845F8C"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(11) Гаранционният срок на подменени резервни части и материали е съгласно ал. 8, считано от датата на подмяната, удостоверена с двустранно подписан приемо-предавателен протокол.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(12) Когато ИЗПЪЛНИТЕЛЯТ е сключил договор/договори за </w:t>
      </w:r>
      <w:proofErr w:type="spellStart"/>
      <w:r w:rsidRPr="00492AD8">
        <w:rPr>
          <w:rFonts w:ascii="Times New Roman" w:eastAsia="Times New Roman CYR" w:hAnsi="Times New Roman" w:cs="Times New Roman"/>
          <w:sz w:val="24"/>
          <w:szCs w:val="24"/>
          <w:lang w:val="bg-BG" w:eastAsia="ar-SA"/>
        </w:rPr>
        <w:t>подизпълнение</w:t>
      </w:r>
      <w:proofErr w:type="spellEnd"/>
      <w:r w:rsidRPr="00492AD8">
        <w:rPr>
          <w:rFonts w:ascii="Times New Roman" w:eastAsia="Times New Roman CYR" w:hAnsi="Times New Roman" w:cs="Times New Roman"/>
          <w:sz w:val="24"/>
          <w:szCs w:val="24"/>
          <w:lang w:val="bg-BG" w:eastAsia="ar-SA"/>
        </w:rPr>
        <w:t xml:space="preserve">, работата на подизпълнителите се приема от ВЪЗЛОЖИТЕЛЯ в присъствието на ИЗПЪЛНИТЕЛЯ и подизпълнителя.               </w:t>
      </w:r>
    </w:p>
    <w:p w:rsidR="001465CC"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РАЗДЕЛ V. ПРАВА И ЗАДЪЛЖЕНИЯ НА ВЪЗЛОЖИТЕЛЯ</w:t>
      </w:r>
      <w:r w:rsidRPr="00492AD8">
        <w:rPr>
          <w:rFonts w:ascii="Times New Roman" w:eastAsia="Times New Roman CYR" w:hAnsi="Times New Roman" w:cs="Times New Roman"/>
          <w:sz w:val="24"/>
          <w:szCs w:val="24"/>
          <w:lang w:val="bg-BG" w:eastAsia="ar-SA"/>
        </w:rPr>
        <w:t xml:space="preserve"> </w:t>
      </w:r>
    </w:p>
    <w:p w:rsidR="00120B43"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5.</w:t>
      </w:r>
      <w:r w:rsidRPr="00492AD8">
        <w:rPr>
          <w:rFonts w:ascii="Times New Roman" w:eastAsia="Times New Roman CYR" w:hAnsi="Times New Roman" w:cs="Times New Roman"/>
          <w:sz w:val="24"/>
          <w:szCs w:val="24"/>
          <w:lang w:val="bg-BG" w:eastAsia="ar-SA"/>
        </w:rPr>
        <w:t xml:space="preserve"> (1) ВЪЗЛОЖИТЕЛЯТ се задължава:    </w:t>
      </w:r>
    </w:p>
    <w:p w:rsidR="00845F8C"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а) да заплати на ИЗПЪЛНИТЕЛЯ по банковата му сметка стойността на доставката по цена, съгласно чл. 3, ал. 2 на раздел III от настоящия договор, в срок и по начин на плащане, съгласно чл. 3, ал. 3 на раздел ІIІ от настоящия договор;  </w:t>
      </w:r>
    </w:p>
    <w:p w:rsidR="0055293E"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б) да приема от ИЗПЪЛНИТЕЛЯ всяка доставка, в случай, че същата е изпълнена без отклонения от Техническата спецификация на Възложителя и в срок съгласно условията на настоящия договор, като удостовери това с подписване на приемо-предавателен протокол.   </w:t>
      </w:r>
    </w:p>
    <w:p w:rsidR="00120B43"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(2) ВЪЗЛОЖИТЕЛЯТ има следните права:  </w:t>
      </w:r>
    </w:p>
    <w:p w:rsidR="0055293E"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а) да иска от ИЗПЪЛНИТЕЛЯ да изпълнява доставката в срок и без отклонения;             </w:t>
      </w:r>
    </w:p>
    <w:p w:rsidR="0055293E" w:rsidRPr="00DC2112"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б) да осъществява контрол по доставката, като осъществява преглед към момента на доставката, с оглед тяхното съответствие с вида, и количеството и при констатиране на </w:t>
      </w:r>
      <w:r w:rsidRPr="00492AD8">
        <w:rPr>
          <w:rFonts w:ascii="Times New Roman" w:eastAsia="Times New Roman CYR" w:hAnsi="Times New Roman" w:cs="Times New Roman"/>
          <w:sz w:val="24"/>
          <w:szCs w:val="24"/>
          <w:lang w:val="bg-BG" w:eastAsia="ar-SA"/>
        </w:rPr>
        <w:lastRenderedPageBreak/>
        <w:t>несъответствие незабавно да откаже да приеме изпълнението и да подпише протокола по чл</w:t>
      </w:r>
      <w:r w:rsidRPr="00DC2112">
        <w:rPr>
          <w:rFonts w:ascii="Times New Roman" w:eastAsia="Times New Roman CYR" w:hAnsi="Times New Roman" w:cs="Times New Roman"/>
          <w:sz w:val="24"/>
          <w:szCs w:val="24"/>
          <w:lang w:val="bg-BG" w:eastAsia="ar-SA"/>
        </w:rPr>
        <w:t xml:space="preserve">. 4, ал. 2; </w:t>
      </w:r>
    </w:p>
    <w:p w:rsidR="0055293E" w:rsidRDefault="00492AD8" w:rsidP="0055293E">
      <w:pPr>
        <w:suppressAutoHyphens/>
        <w:autoSpaceDE w:val="0"/>
        <w:spacing w:line="259" w:lineRule="atLeast"/>
        <w:jc w:val="both"/>
        <w:rPr>
          <w:rFonts w:ascii="Times New Roman" w:eastAsia="Times New Roman CYR" w:hAnsi="Times New Roman" w:cs="Times New Roman"/>
          <w:color w:val="FF0000"/>
          <w:sz w:val="24"/>
          <w:szCs w:val="24"/>
          <w:lang w:val="bg-BG" w:eastAsia="ar-SA"/>
        </w:rPr>
      </w:pPr>
      <w:r w:rsidRPr="00DC2112">
        <w:rPr>
          <w:rFonts w:ascii="Times New Roman" w:eastAsia="Times New Roman CYR" w:hAnsi="Times New Roman" w:cs="Times New Roman"/>
          <w:sz w:val="24"/>
          <w:szCs w:val="24"/>
          <w:lang w:val="bg-BG" w:eastAsia="ar-SA"/>
        </w:rPr>
        <w:t xml:space="preserve">в) да прави рекламации относно качеството и скрити дефекти в 5- дневен срок от откриването им               </w:t>
      </w:r>
    </w:p>
    <w:p w:rsidR="0055293E"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г) когато ИЗПЪЛНИТЕЛЯТ се е отклонил от изискванията за доставката на резервните части и материалите по раздел І от настоящия договор, да откаже да приеме изпълнението на поръчката и да подпише протокола по чл. 4, ал. 2 и ал. 3, както и да откаже да заплати съответната цена, докато ИЗПЪЛНИТЕЛЯТ не изпълни своите задължения съгласно договора. </w:t>
      </w:r>
    </w:p>
    <w:p w:rsidR="00492AD8" w:rsidRPr="00492AD8" w:rsidRDefault="00492AD8" w:rsidP="0055293E">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д) Да изисква от ИЗПЪЛНИТЕЛЯ да му представи сключените договори за </w:t>
      </w:r>
      <w:proofErr w:type="spellStart"/>
      <w:r w:rsidRPr="00492AD8">
        <w:rPr>
          <w:rFonts w:ascii="Times New Roman" w:eastAsia="Times New Roman CYR" w:hAnsi="Times New Roman" w:cs="Times New Roman"/>
          <w:sz w:val="24"/>
          <w:szCs w:val="24"/>
          <w:lang w:val="bg-BG" w:eastAsia="ar-SA"/>
        </w:rPr>
        <w:t>подизпълнение</w:t>
      </w:r>
      <w:proofErr w:type="spellEnd"/>
      <w:r w:rsidRPr="00492AD8">
        <w:rPr>
          <w:rFonts w:ascii="Times New Roman" w:eastAsia="Times New Roman CYR" w:hAnsi="Times New Roman" w:cs="Times New Roman"/>
          <w:sz w:val="24"/>
          <w:szCs w:val="24"/>
          <w:lang w:val="bg-BG" w:eastAsia="ar-SA"/>
        </w:rPr>
        <w:t xml:space="preserve"> с посочените в офертата му подизпълнители (ако е посочил такива).</w:t>
      </w:r>
    </w:p>
    <w:p w:rsidR="0055293E" w:rsidRDefault="00492AD8" w:rsidP="00B32585">
      <w:pPr>
        <w:suppressAutoHyphens/>
        <w:autoSpaceDE w:val="0"/>
        <w:spacing w:line="259" w:lineRule="atLeast"/>
        <w:jc w:val="both"/>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 xml:space="preserve">РАЗДЕЛ VI. ПРАВА И ЗАДЪЛЖЕНИЯ НА ИЗПЪЛНИТЕЛЯ: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6.</w:t>
      </w:r>
      <w:r w:rsidRPr="00492AD8">
        <w:rPr>
          <w:rFonts w:ascii="Times New Roman" w:eastAsia="Times New Roman CYR" w:hAnsi="Times New Roman" w:cs="Times New Roman"/>
          <w:sz w:val="24"/>
          <w:szCs w:val="24"/>
          <w:lang w:val="bg-BG" w:eastAsia="ar-SA"/>
        </w:rPr>
        <w:t xml:space="preserve"> (1) ИЗПЪЛНИТЕЛЯТ има следните задължения: </w:t>
      </w:r>
    </w:p>
    <w:p w:rsidR="00887EB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а) да изпълни доставката на резервни части и материали, предмет на настоящия договор съгласно техническа спецификация (Приложение № 1 от настоящия договор), съгласно условията на настоящия договор на свой риск срещу заплащане на договорената цена;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б) да издаде при извършване на доставката съответните документи (фактури) за извършване на плащането;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в) при направена от ВЪЗЛОЖИТЕЛЯ рекламация за качеството на изпълнение на доставката да отстрани възникналата/</w:t>
      </w:r>
      <w:proofErr w:type="spellStart"/>
      <w:r w:rsidRPr="00492AD8">
        <w:rPr>
          <w:rFonts w:ascii="Times New Roman" w:eastAsia="Times New Roman CYR" w:hAnsi="Times New Roman" w:cs="Times New Roman"/>
          <w:sz w:val="24"/>
          <w:szCs w:val="24"/>
          <w:lang w:val="bg-BG" w:eastAsia="ar-SA"/>
        </w:rPr>
        <w:t>ите</w:t>
      </w:r>
      <w:proofErr w:type="spellEnd"/>
      <w:r w:rsidRPr="00492AD8">
        <w:rPr>
          <w:rFonts w:ascii="Times New Roman" w:eastAsia="Times New Roman CYR" w:hAnsi="Times New Roman" w:cs="Times New Roman"/>
          <w:sz w:val="24"/>
          <w:szCs w:val="24"/>
          <w:lang w:val="bg-BG" w:eastAsia="ar-SA"/>
        </w:rPr>
        <w:t xml:space="preserve"> повреда/и и/или да замени с качествени стоки в срок от </w:t>
      </w:r>
      <w:r w:rsidR="00A700CD">
        <w:rPr>
          <w:rFonts w:ascii="Times New Roman" w:eastAsia="Times New Roman CYR" w:hAnsi="Times New Roman" w:cs="Times New Roman"/>
          <w:sz w:val="24"/>
          <w:szCs w:val="24"/>
          <w:lang w:val="bg-BG" w:eastAsia="ar-SA"/>
        </w:rPr>
        <w:t xml:space="preserve">10 /десет/ дни </w:t>
      </w:r>
      <w:r w:rsidRPr="00492AD8">
        <w:rPr>
          <w:rFonts w:ascii="Times New Roman" w:eastAsia="Times New Roman CYR" w:hAnsi="Times New Roman" w:cs="Times New Roman"/>
          <w:sz w:val="24"/>
          <w:szCs w:val="24"/>
          <w:lang w:val="bg-BG" w:eastAsia="ar-SA"/>
        </w:rPr>
        <w:t xml:space="preserve">от получаване на рекламацията. </w:t>
      </w:r>
    </w:p>
    <w:p w:rsidR="0055293E" w:rsidRDefault="00492AD8" w:rsidP="00B32585">
      <w:pPr>
        <w:suppressAutoHyphens/>
        <w:autoSpaceDE w:val="0"/>
        <w:spacing w:line="259" w:lineRule="atLeast"/>
        <w:jc w:val="both"/>
        <w:rPr>
          <w:rFonts w:ascii="Times New Roman" w:eastAsia="Times New Roman CYR" w:hAnsi="Times New Roman" w:cs="Times New Roman"/>
          <w:color w:val="FF0000"/>
          <w:sz w:val="24"/>
          <w:szCs w:val="24"/>
          <w:lang w:val="bg-BG" w:eastAsia="ar-SA"/>
        </w:rPr>
      </w:pPr>
      <w:r w:rsidRPr="00492AD8">
        <w:rPr>
          <w:rFonts w:ascii="Times New Roman" w:eastAsia="Times New Roman CYR" w:hAnsi="Times New Roman" w:cs="Times New Roman"/>
          <w:sz w:val="24"/>
          <w:szCs w:val="24"/>
          <w:lang w:val="bg-BG" w:eastAsia="ar-SA"/>
        </w:rPr>
        <w:t xml:space="preserve">г) </w:t>
      </w:r>
      <w:r w:rsidR="0099523D">
        <w:rPr>
          <w:rFonts w:ascii="Times New Roman" w:eastAsia="Times New Roman CYR" w:hAnsi="Times New Roman" w:cs="Times New Roman"/>
          <w:sz w:val="24"/>
          <w:szCs w:val="24"/>
          <w:lang w:val="bg-BG" w:eastAsia="ar-SA"/>
        </w:rPr>
        <w:t xml:space="preserve">при писмено искане на Възложителя, </w:t>
      </w:r>
      <w:r w:rsidRPr="00492AD8">
        <w:rPr>
          <w:rFonts w:ascii="Times New Roman" w:eastAsia="Times New Roman CYR" w:hAnsi="Times New Roman" w:cs="Times New Roman"/>
          <w:sz w:val="24"/>
          <w:szCs w:val="24"/>
          <w:lang w:val="bg-BG" w:eastAsia="ar-SA"/>
        </w:rPr>
        <w:t xml:space="preserve">да извърши доставката на </w:t>
      </w:r>
      <w:r w:rsidR="00A700CD" w:rsidRPr="00492AD8">
        <w:rPr>
          <w:rFonts w:ascii="Times New Roman" w:eastAsia="Times New Roman CYR" w:hAnsi="Times New Roman" w:cs="Times New Roman"/>
          <w:sz w:val="24"/>
          <w:szCs w:val="24"/>
          <w:lang w:val="bg-BG" w:eastAsia="ar-SA"/>
        </w:rPr>
        <w:t>резервни части и материали</w:t>
      </w:r>
      <w:r w:rsidR="0099523D">
        <w:rPr>
          <w:rFonts w:ascii="Times New Roman" w:eastAsia="Times New Roman CYR" w:hAnsi="Times New Roman" w:cs="Times New Roman"/>
          <w:sz w:val="24"/>
          <w:szCs w:val="24"/>
          <w:lang w:val="bg-BG" w:eastAsia="ar-SA"/>
        </w:rPr>
        <w:t xml:space="preserve"> извън спецификацията на възложителя</w:t>
      </w:r>
      <w:r w:rsidR="00E5067E">
        <w:rPr>
          <w:rFonts w:ascii="Times New Roman" w:eastAsia="Times New Roman CYR" w:hAnsi="Times New Roman" w:cs="Times New Roman"/>
          <w:sz w:val="24"/>
          <w:szCs w:val="24"/>
          <w:lang w:val="bg-BG" w:eastAsia="ar-SA"/>
        </w:rPr>
        <w:t>,</w:t>
      </w:r>
      <w:r w:rsidR="0099523D">
        <w:rPr>
          <w:rFonts w:ascii="Times New Roman" w:eastAsia="Times New Roman CYR" w:hAnsi="Times New Roman" w:cs="Times New Roman"/>
          <w:sz w:val="24"/>
          <w:szCs w:val="24"/>
          <w:lang w:val="bg-BG" w:eastAsia="ar-SA"/>
        </w:rPr>
        <w:t xml:space="preserve"> за същите МПС</w:t>
      </w:r>
      <w:r w:rsidR="00E5067E">
        <w:rPr>
          <w:rFonts w:ascii="Times New Roman" w:eastAsia="Times New Roman CYR" w:hAnsi="Times New Roman" w:cs="Times New Roman"/>
          <w:sz w:val="24"/>
          <w:szCs w:val="24"/>
          <w:lang w:val="bg-BG" w:eastAsia="ar-SA"/>
        </w:rPr>
        <w:t>, по цени от каталога си, намалени с 10% /десет процента/.</w:t>
      </w:r>
      <w:r w:rsidRPr="00492AD8">
        <w:rPr>
          <w:rFonts w:ascii="Times New Roman" w:eastAsia="Times New Roman CYR" w:hAnsi="Times New Roman" w:cs="Times New Roman"/>
          <w:color w:val="FF0000"/>
          <w:sz w:val="24"/>
          <w:szCs w:val="24"/>
          <w:lang w:val="bg-BG" w:eastAsia="ar-SA"/>
        </w:rPr>
        <w:t xml:space="preserve">  </w:t>
      </w:r>
    </w:p>
    <w:p w:rsidR="00120B43"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д) да сключи договор/договори за </w:t>
      </w:r>
      <w:proofErr w:type="spellStart"/>
      <w:r w:rsidRPr="00492AD8">
        <w:rPr>
          <w:rFonts w:ascii="Times New Roman" w:eastAsia="Times New Roman CYR" w:hAnsi="Times New Roman" w:cs="Times New Roman"/>
          <w:sz w:val="24"/>
          <w:szCs w:val="24"/>
          <w:lang w:val="bg-BG" w:eastAsia="ar-SA"/>
        </w:rPr>
        <w:t>подизпълнение</w:t>
      </w:r>
      <w:proofErr w:type="spellEnd"/>
      <w:r w:rsidRPr="00492AD8">
        <w:rPr>
          <w:rFonts w:ascii="Times New Roman" w:eastAsia="Times New Roman CYR" w:hAnsi="Times New Roman" w:cs="Times New Roman"/>
          <w:sz w:val="24"/>
          <w:szCs w:val="24"/>
          <w:lang w:val="bg-BG" w:eastAsia="ar-SA"/>
        </w:rPr>
        <w:t xml:space="preserve"> с посочените в офертата му подизпълнители в срок от 5 работни дни от сключване на настоящия договор и да предостави оригинален екземпляр на ВЪЗЛОЖИТЕЛЯ в 3-дневен срок.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е) в срок до 3 дни от сключването на договор за </w:t>
      </w:r>
      <w:proofErr w:type="spellStart"/>
      <w:r w:rsidRPr="00492AD8">
        <w:rPr>
          <w:rFonts w:ascii="Times New Roman" w:eastAsia="Times New Roman CYR" w:hAnsi="Times New Roman" w:cs="Times New Roman"/>
          <w:sz w:val="24"/>
          <w:szCs w:val="24"/>
          <w:lang w:val="bg-BG" w:eastAsia="ar-SA"/>
        </w:rPr>
        <w:t>подизпълнение</w:t>
      </w:r>
      <w:proofErr w:type="spellEnd"/>
      <w:r w:rsidRPr="00492AD8">
        <w:rPr>
          <w:rFonts w:ascii="Times New Roman" w:eastAsia="Times New Roman CYR" w:hAnsi="Times New Roman" w:cs="Times New Roman"/>
          <w:sz w:val="24"/>
          <w:szCs w:val="24"/>
          <w:lang w:val="bg-BG" w:eastAsia="ar-SA"/>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ал. 14 от ЗОП.           </w:t>
      </w:r>
    </w:p>
    <w:p w:rsidR="000C4BFB"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ж) ИЗПЪЛНИТЕЛЯТ и подизпълнителите са длъжни да спазват изискванията на чл. 115 от ЗОП</w:t>
      </w:r>
    </w:p>
    <w:p w:rsidR="000C4BFB"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з) да осигури за своя сметка транспорта до </w:t>
      </w:r>
      <w:proofErr w:type="spellStart"/>
      <w:r w:rsidRPr="00492AD8">
        <w:rPr>
          <w:rFonts w:ascii="Times New Roman" w:eastAsia="Times New Roman CYR" w:hAnsi="Times New Roman" w:cs="Times New Roman"/>
          <w:sz w:val="24"/>
          <w:szCs w:val="24"/>
          <w:lang w:val="bg-BG" w:eastAsia="ar-SA"/>
        </w:rPr>
        <w:t>местоизпълнението</w:t>
      </w:r>
      <w:proofErr w:type="spellEnd"/>
      <w:r w:rsidRPr="00492AD8">
        <w:rPr>
          <w:rFonts w:ascii="Times New Roman" w:eastAsia="Times New Roman CYR" w:hAnsi="Times New Roman" w:cs="Times New Roman"/>
          <w:sz w:val="24"/>
          <w:szCs w:val="24"/>
          <w:lang w:val="bg-BG" w:eastAsia="ar-SA"/>
        </w:rPr>
        <w:t xml:space="preserve"> на доставките;</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и) да уведомява предварително представителите на ВЪЗЛОЖИТЕЛЯ при извършване на всяка доставка;</w:t>
      </w:r>
    </w:p>
    <w:p w:rsidR="000C4BFB"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й) да не променя цените в Ценовото предложение (Приложение № 3), за срока на действие на договора</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(2) ИЗПЪЛНИТЕЛЯТ има следните права: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а) да иска приемане на доставката чрез определено от ВЪЗЛОЖИТЕЛЯ лице в случай, че същата е изпълнена без отклонения от Техническата спецификация на Възложителя и в срок съгласно условията на настоящия договор;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lastRenderedPageBreak/>
        <w:t xml:space="preserve"> б) да подписва, приема и предава документи, във връзка с изпълнение предмета на договора;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в) да иска заплащане на уговореното възнаграждение за качествено изпълнената доставка.</w:t>
      </w:r>
    </w:p>
    <w:p w:rsidR="0055293E" w:rsidRDefault="00492AD8" w:rsidP="00B32585">
      <w:pPr>
        <w:suppressAutoHyphens/>
        <w:autoSpaceDE w:val="0"/>
        <w:spacing w:line="259" w:lineRule="atLeast"/>
        <w:jc w:val="both"/>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 xml:space="preserve">РАЗДЕЛ VІI. ГАРАНЦИИ И ОТГОВОРНОСТ </w:t>
      </w:r>
    </w:p>
    <w:p w:rsidR="007F5A3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7.</w:t>
      </w:r>
      <w:r w:rsidRPr="00492AD8">
        <w:rPr>
          <w:rFonts w:ascii="Times New Roman" w:eastAsia="Times New Roman CYR" w:hAnsi="Times New Roman" w:cs="Times New Roman"/>
          <w:sz w:val="24"/>
          <w:szCs w:val="24"/>
          <w:lang w:val="bg-BG" w:eastAsia="ar-SA"/>
        </w:rPr>
        <w:t xml:space="preserve"> (1) При неспазване на срока по чл. 2, ал. 3 от настоящия договор от страна на Изпълнителя, Възложителят има право на неустойка за всяка отделна </w:t>
      </w:r>
      <w:proofErr w:type="spellStart"/>
      <w:r w:rsidRPr="00492AD8">
        <w:rPr>
          <w:rFonts w:ascii="Times New Roman" w:eastAsia="Times New Roman CYR" w:hAnsi="Times New Roman" w:cs="Times New Roman"/>
          <w:sz w:val="24"/>
          <w:szCs w:val="24"/>
          <w:lang w:val="bg-BG" w:eastAsia="ar-SA"/>
        </w:rPr>
        <w:t>недоставена</w:t>
      </w:r>
      <w:proofErr w:type="spellEnd"/>
      <w:r w:rsidRPr="00492AD8">
        <w:rPr>
          <w:rFonts w:ascii="Times New Roman" w:eastAsia="Times New Roman CYR" w:hAnsi="Times New Roman" w:cs="Times New Roman"/>
          <w:sz w:val="24"/>
          <w:szCs w:val="24"/>
          <w:lang w:val="bg-BG" w:eastAsia="ar-SA"/>
        </w:rPr>
        <w:t xml:space="preserve"> в срок партида и отделна част от нея, в размер на 0,5 % (нула цяло и пет процента) от стойността без ДДС на неизпълнената престация за всеки просрочен ден, но не повече от 30% от пълната стойност на договора без ДДС за всеки конкретен случай. </w:t>
      </w:r>
    </w:p>
    <w:p w:rsidR="0055293E"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(2) При неспазване на срока по чл. 4, ал. 10 от настоящия договор от страна на Изпълнителя, Възложителят има право на неустойка за всеки отделен случай на неотстранена в срок рекламация в размер на 5 % (пет процента) от стойността на дефектните резервни части и материали без ДДС за всеки просрочен ден, но не повече от 5 % (пет процента) от пълната стойност на договора без ДДС за всеки конкретен случай.</w:t>
      </w:r>
    </w:p>
    <w:p w:rsidR="007F5A3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(3) Участниците в Обединение/консорциум, ИЗПЪЛНИТЕЛ по настоящия договор са солидарно отговорни за финансовите задължения на ИЗПЪЛНИТЕЛЯ – в следствие на реализирана отговорност за неизпълнение на задължения по настоящия договор. (Забележка: Текстът се вписва, когато изпълнителят е обединение/консорциум).</w:t>
      </w:r>
    </w:p>
    <w:p w:rsidR="007F5A3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(4) При забавяне плащането от страна на ВЪЗЛОЖИТЕЛЯ, същият дължи законната лихва за срока на забавата върху сумата на закъснението. </w:t>
      </w:r>
    </w:p>
    <w:p w:rsidR="007F5A3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(5) Страните запазват правото си да търсят обезщетение за вреди по общия ред, ако тяхната стойност е по-голяма от изплатените неустойки по реда на този раздел. </w:t>
      </w:r>
    </w:p>
    <w:p w:rsidR="007F5A3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(6) ВЪЗЛОЖИТЕЛЯТ запазва правото си при прекратяване на договора по вина на ИЗПЪЛНИТЕЛЯ, да търси обезщетение за претърпени вреди. </w:t>
      </w:r>
    </w:p>
    <w:p w:rsidR="0012290F"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(7) Страните не си дължат неустойки при наличие на непреодолима сила съгласно дефиницията по чл. 306 от Търговския закон и при изключителни обстоятелства съгласно дефиницията по Закона за обществени поръчки. </w:t>
      </w:r>
    </w:p>
    <w:p w:rsidR="0012290F"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8.</w:t>
      </w:r>
      <w:r w:rsidRPr="00492AD8">
        <w:rPr>
          <w:rFonts w:ascii="Times New Roman" w:eastAsia="Times New Roman CYR" w:hAnsi="Times New Roman" w:cs="Times New Roman"/>
          <w:sz w:val="24"/>
          <w:szCs w:val="24"/>
          <w:lang w:val="bg-BG" w:eastAsia="ar-SA"/>
        </w:rPr>
        <w:t xml:space="preserve"> (1) При подписване на този договор ИЗПЪЛНИТЕЛЯТ представя гаранция за изпълнението му под формата на ............................. (банкова гаранция/парична сума/застраховка), в размер на 5 % (пет процента) от стойността на договора по съответната обособена позиция, която съставлява сумата от ……………………………… лева (………………… лева) без ДДС. Гаранцията за изпълнение следва да бъде със срок на валидност не по</w:t>
      </w:r>
      <w:r w:rsidR="00E5067E">
        <w:rPr>
          <w:rFonts w:ascii="Times New Roman" w:eastAsia="Times New Roman CYR" w:hAnsi="Times New Roman" w:cs="Times New Roman"/>
          <w:sz w:val="24"/>
          <w:szCs w:val="24"/>
          <w:lang w:val="bg-BG" w:eastAsia="ar-SA"/>
        </w:rPr>
        <w:t>-</w:t>
      </w:r>
      <w:r w:rsidRPr="00492AD8">
        <w:rPr>
          <w:rFonts w:ascii="Times New Roman" w:eastAsia="Times New Roman CYR" w:hAnsi="Times New Roman" w:cs="Times New Roman"/>
          <w:sz w:val="24"/>
          <w:szCs w:val="24"/>
          <w:lang w:val="bg-BG" w:eastAsia="ar-SA"/>
        </w:rPr>
        <w:t xml:space="preserve">кратък от 30 (тридесет) дни след изтичане на срока за изпълнение на договора. Изпълнителят се задължава най-късно 15 (петнадесет) календарни дни преди изтичане срока на валидност на гаранцията за изпълнение, да удължи срока на гаранцията за изпълнение до изтичане на предвидения за доставените резервни части и консумативи гаранционен срок. </w:t>
      </w:r>
    </w:p>
    <w:p w:rsidR="0012290F"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(2) Гаранцията за изпълнение се задържа и/или усвоява в случай на неизпълнение на договорните условия от страна на изпълнителя за: компенсиране на разходи, при налагане на санкции, при неизпълнение, или неточно /лошо/ изпълнение на договора. В случай, че вследствие на констатирани отклонения в качеството на доставените резервни части и консумативи са нанесени щети/вреди/ на или за сметка на Възложителя, същият има право да получи от Изпълнителя пълно обезщетение за всички претърпени щети/вреди/. В този случай Възложителят има право да пристъпи към усвояване на част или на цялата гаранция </w:t>
      </w:r>
      <w:r w:rsidRPr="00492AD8">
        <w:rPr>
          <w:rFonts w:ascii="Times New Roman" w:eastAsia="Times New Roman CYR" w:hAnsi="Times New Roman" w:cs="Times New Roman"/>
          <w:sz w:val="24"/>
          <w:szCs w:val="24"/>
          <w:lang w:val="bg-BG" w:eastAsia="ar-SA"/>
        </w:rPr>
        <w:lastRenderedPageBreak/>
        <w:t>за покриване на щетите/вредите/, причинени от отклонение на качеството на доставените резервни части и консумативи за тролейбуси и автобуси, предмет на настоящия договор.</w:t>
      </w:r>
    </w:p>
    <w:p w:rsidR="00346A3B"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(3) Гаранцията за изпълнение на договора се освобождава в срок до 30 /тридесет/ дни след изтичане на предвидения за доставените резервни части и материали гаранционен срок. В случай на начислени неустойки, същите се приспадат от размера на гаранцията. </w:t>
      </w:r>
    </w:p>
    <w:p w:rsidR="00346A3B"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(4) Възложителят не дължи лихви за периода, когато сумата по гаранцията е престояла законно при него.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(5) Гаранцията за изпълнение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по съдебен ред. При решаване на спора в полза на Възложителя, той може да пристъпи към усвояване на гаранцията.</w:t>
      </w:r>
    </w:p>
    <w:p w:rsidR="00346A3B" w:rsidRDefault="00492AD8" w:rsidP="00346A3B">
      <w:pPr>
        <w:suppressAutoHyphens/>
        <w:autoSpaceDE w:val="0"/>
        <w:spacing w:line="259" w:lineRule="atLeast"/>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РАЗДЕЛ VІII. СЪОБЩЕНИЯ</w:t>
      </w:r>
    </w:p>
    <w:p w:rsidR="00346A3B" w:rsidRDefault="00492AD8" w:rsidP="00346A3B">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211C5D">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9.</w:t>
      </w:r>
      <w:r w:rsidRPr="00492AD8">
        <w:rPr>
          <w:rFonts w:ascii="Times New Roman" w:eastAsia="Times New Roman CYR" w:hAnsi="Times New Roman" w:cs="Times New Roman"/>
          <w:sz w:val="24"/>
          <w:szCs w:val="24"/>
          <w:lang w:val="bg-BG" w:eastAsia="ar-SA"/>
        </w:rPr>
        <w:t xml:space="preserve"> (1) Всички съобщения между страните са валидни, ако са направени писмено или са изпратени по факс и са подписани от съответните упълномощени лица.</w:t>
      </w:r>
    </w:p>
    <w:p w:rsidR="005D23C7" w:rsidRDefault="00492AD8" w:rsidP="00346A3B">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(2) За дата на съобщението се смята: 1. датата на предаването - при ръчно предаване на съобщението срещу подпис от страна на упълномощено лице; 2. датата на пощенското клеймо на обратната разписка - при изпращане по пощата; 3. датата на приемането - при изпращане по факс. 2. датата на приемането – при изпращане по </w:t>
      </w:r>
      <w:proofErr w:type="spellStart"/>
      <w:r w:rsidRPr="00492AD8">
        <w:rPr>
          <w:rFonts w:ascii="Times New Roman" w:eastAsia="Times New Roman CYR" w:hAnsi="Times New Roman" w:cs="Times New Roman"/>
          <w:sz w:val="24"/>
          <w:szCs w:val="24"/>
          <w:lang w:val="bg-BG" w:eastAsia="ar-SA"/>
        </w:rPr>
        <w:t>email</w:t>
      </w:r>
      <w:proofErr w:type="spellEnd"/>
      <w:r w:rsidRPr="00492AD8">
        <w:rPr>
          <w:rFonts w:ascii="Times New Roman" w:eastAsia="Times New Roman CYR" w:hAnsi="Times New Roman" w:cs="Times New Roman"/>
          <w:sz w:val="24"/>
          <w:szCs w:val="24"/>
          <w:lang w:val="bg-BG" w:eastAsia="ar-SA"/>
        </w:rPr>
        <w:t>.</w:t>
      </w:r>
    </w:p>
    <w:p w:rsidR="005D23C7" w:rsidRDefault="00492AD8" w:rsidP="00346A3B">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(3) 3а валидни адреси за приемане на съобщения, свързани с настоящия Договор се смятат адресите за кореспонденция, посочени от страните в началото на Договора.</w:t>
      </w:r>
    </w:p>
    <w:p w:rsidR="005D23C7" w:rsidRDefault="00492AD8" w:rsidP="00346A3B">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(4) Банковите сметки на страните, по които те получават плащания във връзка с Договора са: За ВЪЗЛОЖИТЕЛЯ: банка „ЦКБ-ЕАД”,  IBAN..............................................., BIC ....................                                                                                                                                              За ИЗПЪЛНИТЕЛЯ: банка „……………………………………................”: гр. .............., IBAN..............................................., BIC .................... . </w:t>
      </w:r>
    </w:p>
    <w:p w:rsidR="00492AD8" w:rsidRPr="00492AD8" w:rsidRDefault="00492AD8" w:rsidP="00346A3B">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(5) При промяна на данните по ал. 3 и ал. 4 съответната страна е длъжна да уведоми другата в тридневен срок от промяната.</w:t>
      </w:r>
    </w:p>
    <w:p w:rsidR="005D23C7" w:rsidRDefault="00492AD8" w:rsidP="001747EF">
      <w:pPr>
        <w:suppressAutoHyphens/>
        <w:autoSpaceDE w:val="0"/>
        <w:spacing w:line="259" w:lineRule="atLeast"/>
        <w:jc w:val="both"/>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РАЗДЕЛ IX. ПРЕКРАТЯВАНЕ ИЛИ РАЗВАЛЯНЕ НА ДОГОВОРА.   ИЗМЕНЕНИЕ НА ДОГОВОРА</w:t>
      </w:r>
    </w:p>
    <w:p w:rsidR="005D23C7"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E41454">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 xml:space="preserve">10. </w:t>
      </w:r>
      <w:r w:rsidRPr="00492AD8">
        <w:rPr>
          <w:rFonts w:ascii="Times New Roman" w:eastAsia="Times New Roman CYR" w:hAnsi="Times New Roman" w:cs="Times New Roman"/>
          <w:sz w:val="24"/>
          <w:szCs w:val="24"/>
          <w:lang w:val="bg-BG" w:eastAsia="ar-SA"/>
        </w:rPr>
        <w:t xml:space="preserve">(1) Настоящият Договор се прекратява: </w:t>
      </w:r>
    </w:p>
    <w:p w:rsidR="005D23C7"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1. С изтичане на срока му. </w:t>
      </w:r>
    </w:p>
    <w:p w:rsidR="003E0EAF"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2. От ВЪЗЛОЖИТЕЛЯ в следните случаи:</w:t>
      </w:r>
    </w:p>
    <w:p w:rsidR="003E0EAF"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 а/ при наличие на основанията по чл. 118,ал.1 от ЗОП, като в случаите по т.2 и 3 от посочената разпоредба ВЪЗЛОЖИТЕЛЯТ не дължи обезщетение за претърпените вреди от прекратяването на договора. </w:t>
      </w:r>
    </w:p>
    <w:p w:rsidR="003E0EAF"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Б/ при наличие на влязло в сила решение за обявяване на Изпълнителя в производство по стабилизация.</w:t>
      </w:r>
    </w:p>
    <w:p w:rsidR="00420CD5"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E41454">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11.</w:t>
      </w:r>
      <w:r w:rsidRPr="00492AD8">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color w:val="000000"/>
          <w:sz w:val="24"/>
          <w:szCs w:val="24"/>
          <w:lang w:val="bg-BG" w:eastAsia="ar-SA"/>
        </w:rPr>
        <w:t xml:space="preserve">(1) </w:t>
      </w:r>
      <w:r w:rsidRPr="00492AD8">
        <w:rPr>
          <w:rFonts w:ascii="Times New Roman" w:eastAsia="Times New Roman CYR" w:hAnsi="Times New Roman" w:cs="Times New Roman"/>
          <w:sz w:val="24"/>
          <w:szCs w:val="24"/>
          <w:lang w:val="bg-BG" w:eastAsia="ar-SA"/>
        </w:rPr>
        <w:t xml:space="preserve">ВЪЗЛОЖИТЕЛЯТ може да прекрати договора без предизвестие, като усвои гаранцията за изпълнение в пълен размер, когато ИЗПЪЛНИТЕЛЯТ: </w:t>
      </w:r>
    </w:p>
    <w:p w:rsidR="00420CD5"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1. забави изпълнението на доставка, заявена от ВЪЗЛОЖИТЕЛЯ, с повече от 2 (два) дни след изтичане срока за доставка, определен в чл. 2, ал. 3 от настоящия договор; </w:t>
      </w:r>
    </w:p>
    <w:p w:rsidR="00420CD5"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lastRenderedPageBreak/>
        <w:t xml:space="preserve">2. не отстрани в срока, определен по чл. 4, ал. 8 от настоящия договор констатираните от Възложителя недостатъци на доставените стоки по конкретната заявка; </w:t>
      </w:r>
    </w:p>
    <w:p w:rsidR="002839F2"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3. не изпълни две доставки по заявки на Възложителя; </w:t>
      </w:r>
    </w:p>
    <w:p w:rsidR="002839F2"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4. използва подизпълнител, без да е декларирал това в офертата си, или използва подизпълнител, който е различен от този, посочен в офертата му; </w:t>
      </w:r>
    </w:p>
    <w:p w:rsidR="00420CD5"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5. по реда и основанията на чл. 73 от ППЗОП </w:t>
      </w:r>
    </w:p>
    <w:p w:rsidR="00492AD8" w:rsidRPr="00492AD8" w:rsidRDefault="00492AD8" w:rsidP="001747EF">
      <w:pPr>
        <w:suppressAutoHyphens/>
        <w:autoSpaceDE w:val="0"/>
        <w:spacing w:line="259" w:lineRule="atLeast"/>
        <w:jc w:val="both"/>
        <w:rPr>
          <w:rFonts w:ascii="Times New Roman" w:eastAsia="Times New Roman CYR" w:hAnsi="Times New Roman" w:cs="Times New Roman"/>
          <w:color w:val="000000"/>
          <w:sz w:val="24"/>
          <w:szCs w:val="24"/>
          <w:lang w:val="bg-BG" w:eastAsia="ar-SA"/>
        </w:rPr>
      </w:pPr>
      <w:r w:rsidRPr="00492AD8">
        <w:rPr>
          <w:rFonts w:ascii="Times New Roman" w:eastAsia="Times New Roman CYR" w:hAnsi="Times New Roman" w:cs="Times New Roman"/>
          <w:color w:val="000000"/>
          <w:sz w:val="24"/>
          <w:szCs w:val="24"/>
          <w:lang w:val="bg-BG" w:eastAsia="ar-SA"/>
        </w:rPr>
        <w:t xml:space="preserve">(2) ВЪЗЛОЖИТЕЛЯТ може да прекрати договора, ако в резултат на обективни обстоятелства, възникнали след сключването му, не е в състояние да изпълни своите задължения. В този случай обезщетение не се дължи. </w:t>
      </w:r>
    </w:p>
    <w:p w:rsidR="00492AD8" w:rsidRPr="00492AD8" w:rsidRDefault="00492AD8" w:rsidP="001747EF">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E41454">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12</w:t>
      </w:r>
      <w:r w:rsidRPr="00492AD8">
        <w:rPr>
          <w:rFonts w:ascii="Times New Roman" w:eastAsia="Times New Roman CYR" w:hAnsi="Times New Roman" w:cs="Times New Roman"/>
          <w:sz w:val="24"/>
          <w:szCs w:val="24"/>
          <w:lang w:val="bg-BG" w:eastAsia="ar-SA"/>
        </w:rPr>
        <w:t xml:space="preserve"> Настоящият договор може да бъде изменен при наличие на основанията по чл. 116 от ЗОП. </w:t>
      </w:r>
    </w:p>
    <w:p w:rsidR="001747EF" w:rsidRDefault="00492AD8" w:rsidP="004B548C">
      <w:pPr>
        <w:suppressAutoHyphens/>
        <w:autoSpaceDE w:val="0"/>
        <w:spacing w:line="259" w:lineRule="atLeast"/>
        <w:rPr>
          <w:rFonts w:ascii="Times New Roman" w:eastAsia="Times New Roman CYR" w:hAnsi="Times New Roman" w:cs="Times New Roman"/>
          <w:b/>
          <w:bCs/>
          <w:sz w:val="24"/>
          <w:szCs w:val="24"/>
          <w:lang w:val="bg-BG" w:eastAsia="ar-SA"/>
        </w:rPr>
      </w:pPr>
      <w:r w:rsidRPr="00492AD8">
        <w:rPr>
          <w:rFonts w:ascii="Times New Roman" w:eastAsia="Times New Roman CYR" w:hAnsi="Times New Roman" w:cs="Times New Roman"/>
          <w:b/>
          <w:bCs/>
          <w:sz w:val="24"/>
          <w:szCs w:val="24"/>
          <w:lang w:val="bg-BG" w:eastAsia="ar-SA"/>
        </w:rPr>
        <w:t>РАЗДЕЛ X. НЕПРЕОДОЛИМА СИЛА</w:t>
      </w:r>
    </w:p>
    <w:p w:rsidR="00492AD8" w:rsidRPr="00117A21" w:rsidRDefault="00492AD8" w:rsidP="001747EF">
      <w:pPr>
        <w:suppressAutoHyphens/>
        <w:autoSpaceDE w:val="0"/>
        <w:spacing w:line="259" w:lineRule="atLeast"/>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Чл.</w:t>
      </w:r>
      <w:r w:rsidR="00E41454">
        <w:rPr>
          <w:rFonts w:ascii="Times New Roman" w:eastAsia="Times New Roman" w:hAnsi="Times New Roman" w:cs="Times New Roman"/>
          <w:b/>
          <w:bCs/>
          <w:color w:val="000000"/>
          <w:sz w:val="24"/>
          <w:szCs w:val="24"/>
          <w:lang w:val="bg-BG" w:eastAsia="ar-SA"/>
        </w:rPr>
        <w:t xml:space="preserve"> </w:t>
      </w:r>
      <w:r w:rsidRPr="00117A21">
        <w:rPr>
          <w:rFonts w:ascii="Times New Roman" w:eastAsia="Times New Roman" w:hAnsi="Times New Roman" w:cs="Times New Roman"/>
          <w:b/>
          <w:bCs/>
          <w:color w:val="000000"/>
          <w:sz w:val="24"/>
          <w:szCs w:val="24"/>
          <w:lang w:val="bg-BG" w:eastAsia="ar-SA"/>
        </w:rPr>
        <w:t>13.(1)</w:t>
      </w:r>
      <w:r w:rsidRPr="00117A21">
        <w:rPr>
          <w:rFonts w:ascii="Times New Roman" w:eastAsia="Times New Roman" w:hAnsi="Times New Roman" w:cs="Times New Roman"/>
          <w:color w:val="000000"/>
          <w:sz w:val="24"/>
          <w:szCs w:val="24"/>
          <w:lang w:val="bg-BG" w:eastAsia="ar-SA"/>
        </w:rPr>
        <w:t>Страните не отговарят за неизпълнението на задълженията си по настоящия договор и не дължат обезщетение за понесени вреди и загуби, ако неизпълнението  се дължи на непреодолима сила.</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(2)</w:t>
      </w:r>
      <w:r w:rsidRPr="00117A21">
        <w:rPr>
          <w:rFonts w:ascii="Times New Roman" w:eastAsia="Times New Roman" w:hAnsi="Times New Roman" w:cs="Times New Roman"/>
          <w:color w:val="000000"/>
          <w:sz w:val="24"/>
          <w:szCs w:val="24"/>
          <w:lang w:val="bg-BG" w:eastAsia="ar-SA"/>
        </w:rPr>
        <w:t xml:space="preserve">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(3)</w:t>
      </w:r>
      <w:r w:rsidRPr="00117A21">
        <w:rPr>
          <w:rFonts w:ascii="Times New Roman" w:eastAsia="Times New Roman" w:hAnsi="Times New Roman" w:cs="Times New Roman"/>
          <w:color w:val="000000"/>
          <w:sz w:val="24"/>
          <w:szCs w:val="24"/>
          <w:lang w:val="bg-BG" w:eastAsia="ar-SA"/>
        </w:rPr>
        <w:t xml:space="preserve"> Не представлява “непреодолима сила” събитие, причинено по небрежност или чрез умишлено действие на някоя от страните или техни представители и/или служители, както и недостига на парични средства на ВЪЗЛОЖИТЕЛЯ.</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Чл.</w:t>
      </w:r>
      <w:r w:rsidR="00E41454">
        <w:rPr>
          <w:rFonts w:ascii="Times New Roman" w:eastAsia="Times New Roman" w:hAnsi="Times New Roman" w:cs="Times New Roman"/>
          <w:b/>
          <w:bCs/>
          <w:color w:val="000000"/>
          <w:sz w:val="24"/>
          <w:szCs w:val="24"/>
          <w:lang w:val="bg-BG" w:eastAsia="ar-SA"/>
        </w:rPr>
        <w:t xml:space="preserve"> </w:t>
      </w:r>
      <w:r w:rsidRPr="00117A21">
        <w:rPr>
          <w:rFonts w:ascii="Times New Roman" w:eastAsia="Times New Roman" w:hAnsi="Times New Roman" w:cs="Times New Roman"/>
          <w:b/>
          <w:bCs/>
          <w:color w:val="000000"/>
          <w:sz w:val="24"/>
          <w:szCs w:val="24"/>
          <w:lang w:val="bg-BG" w:eastAsia="ar-SA"/>
        </w:rPr>
        <w:t>14.</w:t>
      </w:r>
      <w:r w:rsidRPr="00117A21">
        <w:rPr>
          <w:rFonts w:ascii="Times New Roman" w:eastAsia="Times New Roman" w:hAnsi="Times New Roman" w:cs="Times New Roman"/>
          <w:color w:val="000000"/>
          <w:sz w:val="24"/>
          <w:szCs w:val="24"/>
          <w:lang w:val="bg-BG" w:eastAsia="ar-SA"/>
        </w:rPr>
        <w:t xml:space="preserve"> Ако страната, която е следвало да изпълни свое задължение по договора е била в забава, тя не може да се позовава на непреодолима сила.</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Чл.</w:t>
      </w:r>
      <w:r w:rsidR="00E41454">
        <w:rPr>
          <w:rFonts w:ascii="Times New Roman" w:eastAsia="Times New Roman" w:hAnsi="Times New Roman" w:cs="Times New Roman"/>
          <w:b/>
          <w:bCs/>
          <w:color w:val="000000"/>
          <w:sz w:val="24"/>
          <w:szCs w:val="24"/>
          <w:lang w:val="bg-BG" w:eastAsia="ar-SA"/>
        </w:rPr>
        <w:t xml:space="preserve"> </w:t>
      </w:r>
      <w:r w:rsidRPr="00117A21">
        <w:rPr>
          <w:rFonts w:ascii="Times New Roman" w:eastAsia="Times New Roman" w:hAnsi="Times New Roman" w:cs="Times New Roman"/>
          <w:b/>
          <w:bCs/>
          <w:color w:val="000000"/>
          <w:sz w:val="24"/>
          <w:szCs w:val="24"/>
          <w:lang w:val="bg-BG" w:eastAsia="ar-SA"/>
        </w:rPr>
        <w:t>15. (1)</w:t>
      </w:r>
      <w:r w:rsidRPr="00117A21">
        <w:rPr>
          <w:rFonts w:ascii="Times New Roman" w:eastAsia="Times New Roman" w:hAnsi="Times New Roman" w:cs="Times New Roman"/>
          <w:color w:val="000000"/>
          <w:sz w:val="24"/>
          <w:szCs w:val="24"/>
          <w:lang w:val="bg-BG" w:eastAsia="ar-SA"/>
        </w:rPr>
        <w:t xml:space="preserve">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7-дневен срок от настъпването на непреодолимата сила. При </w:t>
      </w:r>
      <w:proofErr w:type="spellStart"/>
      <w:r w:rsidRPr="00117A21">
        <w:rPr>
          <w:rFonts w:ascii="Times New Roman" w:eastAsia="Times New Roman" w:hAnsi="Times New Roman" w:cs="Times New Roman"/>
          <w:color w:val="000000"/>
          <w:sz w:val="24"/>
          <w:szCs w:val="24"/>
          <w:lang w:val="bg-BG" w:eastAsia="ar-SA"/>
        </w:rPr>
        <w:t>неуведомяване</w:t>
      </w:r>
      <w:proofErr w:type="spellEnd"/>
      <w:r w:rsidRPr="00117A21">
        <w:rPr>
          <w:rFonts w:ascii="Times New Roman" w:eastAsia="Times New Roman" w:hAnsi="Times New Roman" w:cs="Times New Roman"/>
          <w:color w:val="000000"/>
          <w:sz w:val="24"/>
          <w:szCs w:val="24"/>
          <w:lang w:val="bg-BG" w:eastAsia="ar-SA"/>
        </w:rPr>
        <w:t xml:space="preserve"> се дължи обезщетение за настъпилите от това вреди. Непреодолимата сила се доказва от засегнатата страна със сертификат за форсмажор, издаден по съответния ред от компетентния орган в държавата, в която са настъпили форсмажорните обстоятелства.</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(2)</w:t>
      </w:r>
      <w:r w:rsidRPr="00117A21">
        <w:rPr>
          <w:rFonts w:ascii="Times New Roman" w:eastAsia="Times New Roman" w:hAnsi="Times New Roman" w:cs="Times New Roman"/>
          <w:color w:val="000000"/>
          <w:sz w:val="24"/>
          <w:szCs w:val="24"/>
          <w:lang w:val="bg-BG" w:eastAsia="ar-SA"/>
        </w:rPr>
        <w:t xml:space="preserve"> Докато трае непреодолимата сила, изпълнението на задълженията и свързаните с тях насрещни задължения се спира.</w:t>
      </w:r>
    </w:p>
    <w:p w:rsidR="00492AD8" w:rsidRPr="00117A2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p>
    <w:p w:rsidR="00492AD8" w:rsidRPr="00117A21" w:rsidRDefault="00492AD8" w:rsidP="00B32585">
      <w:pPr>
        <w:suppressAutoHyphens/>
        <w:autoSpaceDE w:val="0"/>
        <w:spacing w:line="259" w:lineRule="atLeast"/>
        <w:jc w:val="both"/>
        <w:rPr>
          <w:rFonts w:ascii="Times New Roman" w:eastAsia="Calibri" w:hAnsi="Times New Roman" w:cs="Times New Roman"/>
          <w:b/>
          <w:bCs/>
          <w:color w:val="000000"/>
          <w:sz w:val="24"/>
          <w:szCs w:val="24"/>
          <w:lang w:val="bg-BG" w:eastAsia="ar-SA"/>
        </w:rPr>
      </w:pPr>
      <w:r w:rsidRPr="00117A21">
        <w:rPr>
          <w:rFonts w:ascii="Times New Roman" w:eastAsia="Times New Roman CYR" w:hAnsi="Times New Roman" w:cs="Times New Roman"/>
          <w:b/>
          <w:bCs/>
          <w:sz w:val="24"/>
          <w:szCs w:val="24"/>
          <w:lang w:val="bg-BG" w:eastAsia="ar-SA"/>
        </w:rPr>
        <w:t xml:space="preserve">РАЗДЕЛ XI. </w:t>
      </w:r>
      <w:r w:rsidRPr="00117A21">
        <w:rPr>
          <w:rFonts w:ascii="Times New Roman" w:eastAsia="Calibri" w:hAnsi="Times New Roman" w:cs="Times New Roman"/>
          <w:b/>
          <w:bCs/>
          <w:color w:val="000000"/>
          <w:sz w:val="24"/>
          <w:szCs w:val="24"/>
          <w:lang w:val="bg-BG" w:eastAsia="ar-SA"/>
        </w:rPr>
        <w:t xml:space="preserve"> ОБЩИ РАЗПОРЕДБИ</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sz w:val="24"/>
          <w:szCs w:val="24"/>
          <w:lang w:val="bg-BG" w:eastAsia="ar-SA"/>
        </w:rPr>
        <w:t>Чл.</w:t>
      </w:r>
      <w:r w:rsidR="00E41454">
        <w:rPr>
          <w:rFonts w:ascii="Times New Roman" w:eastAsia="Times New Roman" w:hAnsi="Times New Roman" w:cs="Times New Roman"/>
          <w:b/>
          <w:bCs/>
          <w:sz w:val="24"/>
          <w:szCs w:val="24"/>
          <w:lang w:val="bg-BG" w:eastAsia="ar-SA"/>
        </w:rPr>
        <w:t xml:space="preserve"> </w:t>
      </w:r>
      <w:r w:rsidRPr="00117A21">
        <w:rPr>
          <w:rFonts w:ascii="Times New Roman" w:eastAsia="Times New Roman" w:hAnsi="Times New Roman" w:cs="Times New Roman"/>
          <w:b/>
          <w:bCs/>
          <w:sz w:val="24"/>
          <w:szCs w:val="24"/>
          <w:lang w:val="bg-BG" w:eastAsia="ar-SA"/>
        </w:rPr>
        <w:t>16.</w:t>
      </w:r>
      <w:r w:rsidRPr="00117A21">
        <w:rPr>
          <w:rFonts w:ascii="Times New Roman" w:eastAsia="Times New Roman" w:hAnsi="Times New Roman" w:cs="Times New Roman"/>
          <w:sz w:val="24"/>
          <w:szCs w:val="24"/>
          <w:lang w:val="bg-BG" w:eastAsia="ar-SA"/>
        </w:rPr>
        <w:t xml:space="preserve"> Правата и задълженията по настоящия договор не могат да се прехвърлят </w:t>
      </w:r>
      <w:r w:rsidRPr="00117A21">
        <w:rPr>
          <w:rFonts w:ascii="Times New Roman" w:eastAsia="Times New Roman" w:hAnsi="Times New Roman" w:cs="Times New Roman"/>
          <w:color w:val="000000"/>
          <w:sz w:val="24"/>
          <w:szCs w:val="24"/>
          <w:lang w:val="bg-BG" w:eastAsia="ar-SA"/>
        </w:rPr>
        <w:t>едностранно на трети лица и подобни актове не пораждат правно действие без писменото съгласие на другата страна по договора и наличие на законово основание.</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Чл.</w:t>
      </w:r>
      <w:r w:rsidR="00E41454">
        <w:rPr>
          <w:rFonts w:ascii="Times New Roman" w:eastAsia="Times New Roman" w:hAnsi="Times New Roman" w:cs="Times New Roman"/>
          <w:b/>
          <w:bCs/>
          <w:color w:val="000000"/>
          <w:sz w:val="24"/>
          <w:szCs w:val="24"/>
          <w:lang w:val="bg-BG" w:eastAsia="ar-SA"/>
        </w:rPr>
        <w:t xml:space="preserve"> </w:t>
      </w:r>
      <w:r w:rsidRPr="00117A21">
        <w:rPr>
          <w:rFonts w:ascii="Times New Roman" w:eastAsia="Times New Roman" w:hAnsi="Times New Roman" w:cs="Times New Roman"/>
          <w:b/>
          <w:bCs/>
          <w:color w:val="000000"/>
          <w:sz w:val="24"/>
          <w:szCs w:val="24"/>
          <w:lang w:val="bg-BG" w:eastAsia="ar-SA"/>
        </w:rPr>
        <w:t>17.</w:t>
      </w:r>
      <w:r w:rsidRPr="00117A21">
        <w:rPr>
          <w:rFonts w:ascii="Times New Roman" w:eastAsia="Calibri" w:hAnsi="Times New Roman" w:cs="Times New Roman"/>
          <w:color w:val="000000"/>
          <w:sz w:val="24"/>
          <w:szCs w:val="24"/>
          <w:lang w:val="bg-BG" w:eastAsia="ar-SA"/>
        </w:rPr>
        <w:t xml:space="preserve">Споровете между страните се решават по споразумение, а при </w:t>
      </w:r>
      <w:proofErr w:type="spellStart"/>
      <w:r w:rsidRPr="00117A21">
        <w:rPr>
          <w:rFonts w:ascii="Times New Roman" w:eastAsia="Calibri" w:hAnsi="Times New Roman" w:cs="Times New Roman"/>
          <w:color w:val="000000"/>
          <w:sz w:val="24"/>
          <w:szCs w:val="24"/>
          <w:lang w:val="bg-BG" w:eastAsia="ar-SA"/>
        </w:rPr>
        <w:t>непостигането</w:t>
      </w:r>
      <w:proofErr w:type="spellEnd"/>
      <w:r w:rsidRPr="00117A21">
        <w:rPr>
          <w:rFonts w:ascii="Times New Roman" w:eastAsia="Calibri" w:hAnsi="Times New Roman" w:cs="Times New Roman"/>
          <w:color w:val="000000"/>
          <w:sz w:val="24"/>
          <w:szCs w:val="24"/>
          <w:lang w:val="bg-BG" w:eastAsia="ar-SA"/>
        </w:rPr>
        <w:t xml:space="preserve"> му- по съдебен ред пред компетентния съд по седалището на ВЪЗЛОЖИТЕЛЯ, съгласно разпоредбите на чл. 117, ал. 2 от ГПК.</w:t>
      </w:r>
      <w:r w:rsidRPr="00117A21">
        <w:rPr>
          <w:rFonts w:ascii="Times New Roman" w:eastAsia="Times New Roman" w:hAnsi="Times New Roman" w:cs="Times New Roman"/>
          <w:color w:val="000000"/>
          <w:sz w:val="24"/>
          <w:szCs w:val="24"/>
          <w:lang w:val="bg-BG" w:eastAsia="ar-SA"/>
        </w:rPr>
        <w:t xml:space="preserve"> </w:t>
      </w:r>
    </w:p>
    <w:p w:rsidR="00492AD8" w:rsidRPr="00117A21" w:rsidRDefault="00492AD8" w:rsidP="00B32585">
      <w:pPr>
        <w:suppressAutoHyphens/>
        <w:spacing w:after="0" w:line="240" w:lineRule="auto"/>
        <w:jc w:val="both"/>
        <w:rPr>
          <w:rFonts w:ascii="Times New Roman" w:eastAsia="Times New Roman" w:hAnsi="Times New Roman" w:cs="Times New Roman"/>
          <w:color w:val="000000"/>
          <w:sz w:val="24"/>
          <w:szCs w:val="24"/>
          <w:lang w:val="bg-BG" w:eastAsia="ar-SA"/>
        </w:rPr>
      </w:pPr>
      <w:r w:rsidRPr="00117A21">
        <w:rPr>
          <w:rFonts w:ascii="Times New Roman" w:eastAsia="Times New Roman" w:hAnsi="Times New Roman" w:cs="Times New Roman"/>
          <w:b/>
          <w:bCs/>
          <w:color w:val="000000"/>
          <w:sz w:val="24"/>
          <w:szCs w:val="24"/>
          <w:lang w:val="bg-BG" w:eastAsia="ar-SA"/>
        </w:rPr>
        <w:t>Чл.</w:t>
      </w:r>
      <w:r w:rsidR="00E41454">
        <w:rPr>
          <w:rFonts w:ascii="Times New Roman" w:eastAsia="Times New Roman" w:hAnsi="Times New Roman" w:cs="Times New Roman"/>
          <w:b/>
          <w:bCs/>
          <w:color w:val="000000"/>
          <w:sz w:val="24"/>
          <w:szCs w:val="24"/>
          <w:lang w:val="bg-BG" w:eastAsia="ar-SA"/>
        </w:rPr>
        <w:t xml:space="preserve"> </w:t>
      </w:r>
      <w:r w:rsidRPr="00117A21">
        <w:rPr>
          <w:rFonts w:ascii="Times New Roman" w:eastAsia="Times New Roman" w:hAnsi="Times New Roman" w:cs="Times New Roman"/>
          <w:b/>
          <w:bCs/>
          <w:color w:val="000000"/>
          <w:sz w:val="24"/>
          <w:szCs w:val="24"/>
          <w:lang w:val="bg-BG" w:eastAsia="ar-SA"/>
        </w:rPr>
        <w:t>18.</w:t>
      </w:r>
      <w:r w:rsidRPr="00117A21">
        <w:rPr>
          <w:rFonts w:ascii="Times New Roman" w:eastAsia="Times New Roman" w:hAnsi="Times New Roman" w:cs="Times New Roman"/>
          <w:color w:val="000000"/>
          <w:sz w:val="24"/>
          <w:szCs w:val="24"/>
          <w:lang w:val="bg-BG" w:eastAsia="ar-SA"/>
        </w:rPr>
        <w:t xml:space="preserve"> За всички неуредени в този договор въпроси се прилагат разпоредбите на Закона за обществените поръчки, Търговския закон, Закона за задълженията и договорите и другите приложими норми на българското законодателство.</w:t>
      </w:r>
    </w:p>
    <w:p w:rsidR="00273F81"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117A21">
        <w:rPr>
          <w:rFonts w:ascii="Times New Roman" w:eastAsia="Times New Roman CYR" w:hAnsi="Times New Roman" w:cs="Times New Roman"/>
          <w:b/>
          <w:bCs/>
          <w:sz w:val="24"/>
          <w:szCs w:val="24"/>
          <w:lang w:val="bg-BG" w:eastAsia="ar-SA"/>
        </w:rPr>
        <w:t>Чл.</w:t>
      </w:r>
      <w:r w:rsidR="00E41454">
        <w:rPr>
          <w:rFonts w:ascii="Times New Roman" w:eastAsia="Times New Roman CYR" w:hAnsi="Times New Roman" w:cs="Times New Roman"/>
          <w:b/>
          <w:bCs/>
          <w:sz w:val="24"/>
          <w:szCs w:val="24"/>
          <w:lang w:val="bg-BG" w:eastAsia="ar-SA"/>
        </w:rPr>
        <w:t xml:space="preserve"> </w:t>
      </w:r>
      <w:r w:rsidRPr="00117A21">
        <w:rPr>
          <w:rFonts w:ascii="Times New Roman" w:eastAsia="Times New Roman CYR" w:hAnsi="Times New Roman" w:cs="Times New Roman"/>
          <w:b/>
          <w:bCs/>
          <w:sz w:val="24"/>
          <w:szCs w:val="24"/>
          <w:lang w:val="bg-BG" w:eastAsia="ar-SA"/>
        </w:rPr>
        <w:t>19.</w:t>
      </w:r>
      <w:r w:rsidRPr="00117A21">
        <w:rPr>
          <w:rFonts w:ascii="Times New Roman" w:eastAsia="Times New Roman CYR" w:hAnsi="Times New Roman" w:cs="Times New Roman"/>
          <w:sz w:val="24"/>
          <w:szCs w:val="24"/>
          <w:lang w:val="bg-BG" w:eastAsia="ar-SA"/>
        </w:rPr>
        <w:t xml:space="preserve"> Всички съобщения, предизвестия и нареждания, свързани с изпълнението на този договор и разменяни между ВЪЗЛОЖИТЕЛЯ и ИЗПЪЛНИТЕЛЯ, са валидни, когато са </w:t>
      </w:r>
      <w:r w:rsidRPr="00117A21">
        <w:rPr>
          <w:rFonts w:ascii="Times New Roman" w:eastAsia="Times New Roman CYR" w:hAnsi="Times New Roman" w:cs="Times New Roman"/>
          <w:sz w:val="24"/>
          <w:szCs w:val="24"/>
          <w:lang w:val="bg-BG" w:eastAsia="ar-SA"/>
        </w:rPr>
        <w:lastRenderedPageBreak/>
        <w:t>изпратени по пощата (с обратна разписка), по факс, електронна поща или предадени чрез куриер</w:t>
      </w:r>
      <w:r w:rsidR="00273F81">
        <w:rPr>
          <w:rFonts w:ascii="Times New Roman" w:eastAsia="Times New Roman CYR" w:hAnsi="Times New Roman" w:cs="Times New Roman"/>
          <w:sz w:val="24"/>
          <w:szCs w:val="24"/>
          <w:lang w:val="bg-BG" w:eastAsia="ar-SA"/>
        </w:rPr>
        <w:t xml:space="preserve"> </w:t>
      </w:r>
      <w:r w:rsidRPr="00117A21">
        <w:rPr>
          <w:rFonts w:ascii="Times New Roman" w:eastAsia="Times New Roman CYR" w:hAnsi="Times New Roman" w:cs="Times New Roman"/>
          <w:sz w:val="24"/>
          <w:szCs w:val="24"/>
          <w:lang w:val="bg-BG" w:eastAsia="ar-SA"/>
        </w:rPr>
        <w:t>срещу подпис на приемащата</w:t>
      </w:r>
      <w:r w:rsidRPr="00492AD8">
        <w:rPr>
          <w:rFonts w:ascii="Times New Roman" w:eastAsia="Times New Roman CYR" w:hAnsi="Times New Roman" w:cs="Times New Roman"/>
          <w:sz w:val="24"/>
          <w:szCs w:val="24"/>
          <w:lang w:val="bg-BG" w:eastAsia="ar-SA"/>
        </w:rPr>
        <w:t xml:space="preserve"> страна.</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Чл.</w:t>
      </w:r>
      <w:r w:rsidR="00E41454">
        <w:rPr>
          <w:rFonts w:ascii="Times New Roman" w:eastAsia="Times New Roman CYR" w:hAnsi="Times New Roman" w:cs="Times New Roman"/>
          <w:b/>
          <w:bCs/>
          <w:sz w:val="24"/>
          <w:szCs w:val="24"/>
          <w:lang w:val="bg-BG" w:eastAsia="ar-SA"/>
        </w:rPr>
        <w:t xml:space="preserve"> </w:t>
      </w:r>
      <w:r w:rsidRPr="00492AD8">
        <w:rPr>
          <w:rFonts w:ascii="Times New Roman" w:eastAsia="Times New Roman CYR" w:hAnsi="Times New Roman" w:cs="Times New Roman"/>
          <w:b/>
          <w:bCs/>
          <w:sz w:val="24"/>
          <w:szCs w:val="24"/>
          <w:lang w:val="bg-BG" w:eastAsia="ar-SA"/>
        </w:rPr>
        <w:t>20.</w:t>
      </w:r>
      <w:r w:rsidRPr="00492AD8">
        <w:rPr>
          <w:rFonts w:ascii="Times New Roman" w:eastAsia="Times New Roman CYR" w:hAnsi="Times New Roman" w:cs="Times New Roman"/>
          <w:sz w:val="24"/>
          <w:szCs w:val="24"/>
          <w:lang w:val="bg-BG" w:eastAsia="ar-SA"/>
        </w:rPr>
        <w:t xml:space="preserve"> Когато някоя от страните е променила адреса си, без да уведоми за новия си адрес другата страна, съобщенията ще се считат за надлежно връчени и когато са изпратени на стария адрес. </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Times New Roman CYR" w:hAnsi="Times New Roman" w:cs="Times New Roman"/>
          <w:b/>
          <w:bCs/>
          <w:sz w:val="24"/>
          <w:szCs w:val="24"/>
          <w:lang w:val="bg-BG" w:eastAsia="ar-SA"/>
        </w:rPr>
        <w:t xml:space="preserve">РАЗДЕЛ </w:t>
      </w:r>
      <w:r w:rsidRPr="00492AD8">
        <w:rPr>
          <w:rFonts w:ascii="Times New Roman" w:eastAsia="Calibri" w:hAnsi="Times New Roman" w:cs="Times New Roman"/>
          <w:b/>
          <w:bCs/>
          <w:sz w:val="24"/>
          <w:szCs w:val="24"/>
          <w:lang w:val="en" w:eastAsia="ar-SA"/>
        </w:rPr>
        <w:t>X</w:t>
      </w:r>
      <w:r w:rsidRPr="00492AD8">
        <w:rPr>
          <w:rFonts w:ascii="Times New Roman" w:eastAsia="Calibri" w:hAnsi="Times New Roman" w:cs="Times New Roman"/>
          <w:b/>
          <w:bCs/>
          <w:sz w:val="24"/>
          <w:szCs w:val="24"/>
          <w:lang w:val="bg-BG" w:eastAsia="ar-SA"/>
        </w:rPr>
        <w:t>ІІ</w:t>
      </w:r>
      <w:r w:rsidRPr="00492AD8">
        <w:rPr>
          <w:rFonts w:ascii="Times New Roman" w:eastAsia="Calibri" w:hAnsi="Times New Roman" w:cs="Times New Roman"/>
          <w:b/>
          <w:bCs/>
          <w:sz w:val="24"/>
          <w:szCs w:val="24"/>
          <w:lang w:val="en" w:eastAsia="ar-SA"/>
        </w:rPr>
        <w:t xml:space="preserve">. </w:t>
      </w:r>
      <w:r w:rsidRPr="00492AD8">
        <w:rPr>
          <w:rFonts w:ascii="Times New Roman" w:eastAsia="Calibri" w:hAnsi="Times New Roman" w:cs="Times New Roman"/>
          <w:b/>
          <w:bCs/>
          <w:sz w:val="24"/>
          <w:szCs w:val="24"/>
          <w:lang w:val="bg-BG" w:eastAsia="ar-SA"/>
        </w:rPr>
        <w:t xml:space="preserve">ПОДИЗПЪЛНИТЕЛИ </w:t>
      </w:r>
      <w:r w:rsidRPr="00492AD8">
        <w:rPr>
          <w:rFonts w:ascii="Times New Roman" w:eastAsia="Calibri" w:hAnsi="Times New Roman" w:cs="Times New Roman"/>
          <w:sz w:val="24"/>
          <w:szCs w:val="24"/>
          <w:lang w:val="bg-BG" w:eastAsia="ar-SA"/>
        </w:rPr>
        <w:t>(</w:t>
      </w:r>
      <w:r w:rsidRPr="00492AD8">
        <w:rPr>
          <w:rFonts w:ascii="Times New Roman" w:eastAsia="Calibri" w:hAnsi="Times New Roman" w:cs="Times New Roman"/>
          <w:i/>
          <w:iCs/>
          <w:sz w:val="24"/>
          <w:szCs w:val="24"/>
          <w:lang w:val="bg-BG" w:eastAsia="ar-SA"/>
        </w:rPr>
        <w:t>когато е приложимо, ако не се предвиждат подизпълнители, този раздел не се вписва в договора</w:t>
      </w:r>
      <w:r w:rsidRPr="00492AD8">
        <w:rPr>
          <w:rFonts w:ascii="Times New Roman" w:eastAsia="Calibri" w:hAnsi="Times New Roman" w:cs="Times New Roman"/>
          <w:sz w:val="24"/>
          <w:szCs w:val="24"/>
          <w:lang w:val="bg-BG" w:eastAsia="ar-SA"/>
        </w:rPr>
        <w:t>)</w:t>
      </w:r>
    </w:p>
    <w:p w:rsidR="00982A37"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E41454">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21.</w:t>
      </w:r>
      <w:r w:rsidRPr="00492AD8">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b/>
          <w:bCs/>
          <w:sz w:val="24"/>
          <w:szCs w:val="24"/>
          <w:lang w:val="bg-BG" w:eastAsia="ar-SA"/>
        </w:rPr>
        <w:t>(1)</w:t>
      </w:r>
      <w:r w:rsidRPr="00492AD8">
        <w:rPr>
          <w:rFonts w:ascii="Times New Roman" w:eastAsia="Calibri" w:hAnsi="Times New Roman" w:cs="Times New Roman"/>
          <w:sz w:val="24"/>
          <w:szCs w:val="24"/>
          <w:lang w:val="bg-BG" w:eastAsia="ar-SA"/>
        </w:rPr>
        <w:t xml:space="preserve">  Изпълнителите сключват договор за </w:t>
      </w:r>
      <w:proofErr w:type="spellStart"/>
      <w:r w:rsidRPr="00492AD8">
        <w:rPr>
          <w:rFonts w:ascii="Times New Roman" w:eastAsia="Calibri" w:hAnsi="Times New Roman" w:cs="Times New Roman"/>
          <w:sz w:val="24"/>
          <w:szCs w:val="24"/>
          <w:lang w:val="bg-BG" w:eastAsia="ar-SA"/>
        </w:rPr>
        <w:t>подизпълнение</w:t>
      </w:r>
      <w:proofErr w:type="spellEnd"/>
      <w:r w:rsidRPr="00492AD8">
        <w:rPr>
          <w:rFonts w:ascii="Times New Roman" w:eastAsia="Calibri" w:hAnsi="Times New Roman" w:cs="Times New Roman"/>
          <w:sz w:val="24"/>
          <w:szCs w:val="24"/>
          <w:lang w:val="bg-BG" w:eastAsia="ar-SA"/>
        </w:rPr>
        <w:t xml:space="preserve"> с подизпълнителите, посочени в офертата. </w:t>
      </w:r>
    </w:p>
    <w:p w:rsidR="00982A37"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en" w:eastAsia="ar-SA"/>
        </w:rPr>
        <w:t>(2)</w:t>
      </w:r>
      <w:r w:rsidRPr="00492AD8">
        <w:rPr>
          <w:rFonts w:ascii="Times New Roman" w:eastAsia="Calibri" w:hAnsi="Times New Roman" w:cs="Times New Roman"/>
          <w:sz w:val="24"/>
          <w:szCs w:val="24"/>
          <w:lang w:val="en" w:eastAsia="ar-SA"/>
        </w:rPr>
        <w:t xml:space="preserve"> </w:t>
      </w:r>
      <w:r w:rsidRPr="00492AD8">
        <w:rPr>
          <w:rFonts w:ascii="Times New Roman" w:eastAsia="Calibri" w:hAnsi="Times New Roman" w:cs="Times New Roman"/>
          <w:sz w:val="24"/>
          <w:szCs w:val="24"/>
          <w:lang w:val="bg-BG" w:eastAsia="ar-SA"/>
        </w:rPr>
        <w:t xml:space="preserve">В срок до 3 дни от сключването на договор за </w:t>
      </w:r>
      <w:proofErr w:type="spellStart"/>
      <w:r w:rsidRPr="00492AD8">
        <w:rPr>
          <w:rFonts w:ascii="Times New Roman" w:eastAsia="Calibri" w:hAnsi="Times New Roman" w:cs="Times New Roman"/>
          <w:sz w:val="24"/>
          <w:szCs w:val="24"/>
          <w:lang w:val="bg-BG" w:eastAsia="ar-SA"/>
        </w:rPr>
        <w:t>подизпълнение</w:t>
      </w:r>
      <w:proofErr w:type="spellEnd"/>
      <w:r w:rsidRPr="00492AD8">
        <w:rPr>
          <w:rFonts w:ascii="Times New Roman" w:eastAsia="Calibri" w:hAnsi="Times New Roman" w:cs="Times New Roman"/>
          <w:sz w:val="24"/>
          <w:szCs w:val="24"/>
          <w:lang w:val="bg-BG" w:eastAsia="ar-SA"/>
        </w:rPr>
        <w:t xml:space="preserve">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всички документи, които доказват изпълнението на условията по чл. 66, ал.14 от ЗОП.</w:t>
      </w:r>
    </w:p>
    <w:p w:rsidR="00982A37"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E41454">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22. (1)</w:t>
      </w:r>
      <w:r w:rsidRPr="00492AD8">
        <w:rPr>
          <w:rFonts w:ascii="Times New Roman" w:eastAsia="Calibri" w:hAnsi="Times New Roman" w:cs="Times New Roman"/>
          <w:sz w:val="24"/>
          <w:szCs w:val="24"/>
          <w:lang w:val="bg-BG" w:eastAsia="ar-SA"/>
        </w:rPr>
        <w:t xml:space="preserve"> 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7363F4"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en" w:eastAsia="ar-SA"/>
        </w:rPr>
        <w:t>(2)</w:t>
      </w:r>
      <w:r w:rsidRPr="00492AD8">
        <w:rPr>
          <w:rFonts w:ascii="Times New Roman" w:eastAsia="Calibri" w:hAnsi="Times New Roman" w:cs="Times New Roman"/>
          <w:sz w:val="24"/>
          <w:szCs w:val="24"/>
          <w:lang w:val="en" w:eastAsia="ar-SA"/>
        </w:rPr>
        <w:t xml:space="preserve"> </w:t>
      </w:r>
      <w:r w:rsidRPr="00492AD8">
        <w:rPr>
          <w:rFonts w:ascii="Times New Roman" w:eastAsia="Calibri" w:hAnsi="Times New Roman" w:cs="Times New Roman"/>
          <w:sz w:val="24"/>
          <w:szCs w:val="24"/>
          <w:lang w:val="bg-BG" w:eastAsia="ar-SA"/>
        </w:rPr>
        <w:t>Възложителят изисква замяна на подизпълнител, който не отговаря на условията по ал.1 поради промяна в обстоятелствата преди сключване на договора за обществена поръчка.</w:t>
      </w:r>
    </w:p>
    <w:p w:rsidR="007363F4"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 23. (1)</w:t>
      </w:r>
      <w:r w:rsidRPr="00492AD8">
        <w:rPr>
          <w:rFonts w:ascii="Times New Roman" w:eastAsia="Calibri" w:hAnsi="Times New Roman" w:cs="Times New Roman"/>
          <w:sz w:val="24"/>
          <w:szCs w:val="24"/>
          <w:lang w:val="bg-BG" w:eastAsia="ar-SA"/>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w:t>
      </w:r>
    </w:p>
    <w:p w:rsidR="007363F4"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en" w:eastAsia="ar-SA"/>
        </w:rPr>
        <w:t>(2)</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sz w:val="24"/>
          <w:szCs w:val="24"/>
          <w:lang w:val="bg-BG" w:eastAsia="ar-SA"/>
        </w:rPr>
        <w:t>Разплащанията по ал.1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w:t>
      </w:r>
    </w:p>
    <w:p w:rsidR="007363F4"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en" w:eastAsia="ar-SA"/>
        </w:rPr>
        <w:t>(3)</w:t>
      </w:r>
      <w:r w:rsidRPr="00492AD8">
        <w:rPr>
          <w:rFonts w:ascii="Times New Roman" w:eastAsia="Calibri" w:hAnsi="Times New Roman" w:cs="Times New Roman"/>
          <w:sz w:val="24"/>
          <w:szCs w:val="24"/>
          <w:lang w:val="en" w:eastAsia="ar-SA"/>
        </w:rPr>
        <w:t xml:space="preserve"> </w:t>
      </w:r>
      <w:r w:rsidRPr="00492AD8">
        <w:rPr>
          <w:rFonts w:ascii="Times New Roman" w:eastAsia="Calibri" w:hAnsi="Times New Roman" w:cs="Times New Roman"/>
          <w:sz w:val="24"/>
          <w:szCs w:val="24"/>
          <w:lang w:val="bg-BG" w:eastAsia="ar-SA"/>
        </w:rPr>
        <w:t>Към искането по ал.2 изпълнителят предоставя становище, от което да е видно дали оспорва плащанията или част от тях като недължими.</w:t>
      </w:r>
    </w:p>
    <w:p w:rsidR="000B1EB7"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en" w:eastAsia="ar-SA"/>
        </w:rPr>
        <w:t>(4)</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sz w:val="24"/>
          <w:szCs w:val="24"/>
          <w:lang w:val="bg-BG" w:eastAsia="ar-SA"/>
        </w:rPr>
        <w:t xml:space="preserve">Възложителят има право да откаже плащане по ал.1, когато искането за плащане е оспорено, до момента на отстраняване на причината за отказа. </w:t>
      </w:r>
    </w:p>
    <w:p w:rsidR="008F6159"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24.</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sz w:val="24"/>
          <w:szCs w:val="24"/>
          <w:lang w:val="bg-BG" w:eastAsia="ar-SA"/>
        </w:rPr>
        <w:t>Независимо от възможността за използване на подизпълнители отговорността за изпълнение на договора за обществена поръчка е на изпълнителя.</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25.</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sz w:val="24"/>
          <w:szCs w:val="24"/>
          <w:lang w:val="bg-BG" w:eastAsia="ar-SA"/>
        </w:rPr>
        <w:t xml:space="preserve">Замяна или включване на подизпълнител по време на изпълнение на договор за обществена поръчка се допуска по изключение, когато възникне необходимост, ако са изпълнени едновременно следните условия: </w:t>
      </w:r>
    </w:p>
    <w:p w:rsidR="008F6159"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bg-BG" w:eastAsia="ar-SA"/>
        </w:rPr>
        <w:t>т.</w:t>
      </w:r>
      <w:r w:rsidR="002C5F1C">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sz w:val="24"/>
          <w:szCs w:val="24"/>
          <w:lang w:val="bg-BG" w:eastAsia="ar-SA"/>
        </w:rPr>
        <w:t>1. за новия подизпълнител не са налице основанията за отстраняване в процедурата;</w:t>
      </w:r>
    </w:p>
    <w:p w:rsidR="008F6159"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sz w:val="24"/>
          <w:szCs w:val="24"/>
          <w:lang w:val="bg-BG" w:eastAsia="ar-SA"/>
        </w:rPr>
        <w:t>т.</w:t>
      </w:r>
      <w:r w:rsidR="002C5F1C">
        <w:rPr>
          <w:rFonts w:ascii="Times New Roman" w:eastAsia="Calibri" w:hAnsi="Times New Roman" w:cs="Times New Roman"/>
          <w:sz w:val="24"/>
          <w:szCs w:val="24"/>
          <w:lang w:val="bg-BG" w:eastAsia="ar-SA"/>
        </w:rPr>
        <w:t xml:space="preserve"> </w:t>
      </w:r>
      <w:r w:rsidRPr="00492AD8">
        <w:rPr>
          <w:rFonts w:ascii="Times New Roman" w:eastAsia="Calibri" w:hAnsi="Times New Roman" w:cs="Times New Roman"/>
          <w:sz w:val="24"/>
          <w:szCs w:val="24"/>
          <w:lang w:val="bg-BG" w:eastAsia="ar-SA"/>
        </w:rPr>
        <w:t>2. новият подизпълнител отговаря на критериите за подбор  по отношение на дела и вида на дейностите, които ще изпълнява;</w:t>
      </w:r>
    </w:p>
    <w:p w:rsidR="008F6159"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2C5F1C">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 xml:space="preserve">26. </w:t>
      </w:r>
      <w:r w:rsidRPr="00492AD8">
        <w:rPr>
          <w:rFonts w:ascii="Times New Roman" w:eastAsia="Calibri" w:hAnsi="Times New Roman" w:cs="Times New Roman"/>
          <w:sz w:val="24"/>
          <w:szCs w:val="24"/>
          <w:lang w:val="bg-BG" w:eastAsia="ar-SA"/>
        </w:rPr>
        <w:t>При замяна или включване на подизпълнител изпълнителят представя на възложителя всички документи, които доказват изпълнението на условията по чл. 66,ал.14 от ЗОП</w:t>
      </w:r>
    </w:p>
    <w:p w:rsidR="00492AD8" w:rsidRPr="00492AD8" w:rsidRDefault="00492AD8" w:rsidP="00B32585">
      <w:pPr>
        <w:suppressAutoHyphens/>
        <w:autoSpaceDE w:val="0"/>
        <w:spacing w:line="259" w:lineRule="atLeast"/>
        <w:jc w:val="both"/>
        <w:rPr>
          <w:rFonts w:ascii="Times New Roman" w:eastAsia="Calibri" w:hAnsi="Times New Roman" w:cs="Times New Roman"/>
          <w:sz w:val="24"/>
          <w:szCs w:val="24"/>
          <w:lang w:val="bg-BG" w:eastAsia="ar-SA"/>
        </w:rPr>
      </w:pPr>
      <w:r w:rsidRPr="00492AD8">
        <w:rPr>
          <w:rFonts w:ascii="Times New Roman" w:eastAsia="Calibri" w:hAnsi="Times New Roman" w:cs="Times New Roman"/>
          <w:b/>
          <w:bCs/>
          <w:sz w:val="24"/>
          <w:szCs w:val="24"/>
          <w:lang w:val="bg-BG" w:eastAsia="ar-SA"/>
        </w:rPr>
        <w:t>Чл.</w:t>
      </w:r>
      <w:r w:rsidR="00117A21">
        <w:rPr>
          <w:rFonts w:ascii="Times New Roman" w:eastAsia="Calibri" w:hAnsi="Times New Roman" w:cs="Times New Roman"/>
          <w:b/>
          <w:bCs/>
          <w:sz w:val="24"/>
          <w:szCs w:val="24"/>
          <w:lang w:val="bg-BG" w:eastAsia="ar-SA"/>
        </w:rPr>
        <w:t xml:space="preserve"> </w:t>
      </w:r>
      <w:r w:rsidRPr="00492AD8">
        <w:rPr>
          <w:rFonts w:ascii="Times New Roman" w:eastAsia="Calibri" w:hAnsi="Times New Roman" w:cs="Times New Roman"/>
          <w:b/>
          <w:bCs/>
          <w:sz w:val="24"/>
          <w:szCs w:val="24"/>
          <w:lang w:val="bg-BG" w:eastAsia="ar-SA"/>
        </w:rPr>
        <w:t>27.</w:t>
      </w:r>
      <w:r w:rsidRPr="00492AD8">
        <w:rPr>
          <w:rFonts w:ascii="Times New Roman" w:eastAsia="Calibri" w:hAnsi="Times New Roman" w:cs="Times New Roman"/>
          <w:sz w:val="24"/>
          <w:szCs w:val="24"/>
          <w:lang w:val="bg-BG" w:eastAsia="ar-SA"/>
        </w:rPr>
        <w:t xml:space="preserve"> Подизпълнителите нямат право да </w:t>
      </w:r>
      <w:proofErr w:type="spellStart"/>
      <w:r w:rsidRPr="00492AD8">
        <w:rPr>
          <w:rFonts w:ascii="Times New Roman" w:eastAsia="Calibri" w:hAnsi="Times New Roman" w:cs="Times New Roman"/>
          <w:sz w:val="24"/>
          <w:szCs w:val="24"/>
          <w:lang w:val="bg-BG" w:eastAsia="ar-SA"/>
        </w:rPr>
        <w:t>превъзлагат</w:t>
      </w:r>
      <w:proofErr w:type="spellEnd"/>
      <w:r w:rsidRPr="00492AD8">
        <w:rPr>
          <w:rFonts w:ascii="Times New Roman" w:eastAsia="Calibri" w:hAnsi="Times New Roman" w:cs="Times New Roman"/>
          <w:sz w:val="24"/>
          <w:szCs w:val="24"/>
          <w:lang w:val="bg-BG" w:eastAsia="ar-SA"/>
        </w:rPr>
        <w:t xml:space="preserve"> една или повече от дейностите, които са включени в предмета на договора за </w:t>
      </w:r>
      <w:proofErr w:type="spellStart"/>
      <w:r w:rsidRPr="00492AD8">
        <w:rPr>
          <w:rFonts w:ascii="Times New Roman" w:eastAsia="Calibri" w:hAnsi="Times New Roman" w:cs="Times New Roman"/>
          <w:sz w:val="24"/>
          <w:szCs w:val="24"/>
          <w:lang w:val="bg-BG" w:eastAsia="ar-SA"/>
        </w:rPr>
        <w:t>подизпълнение</w:t>
      </w:r>
      <w:proofErr w:type="spellEnd"/>
      <w:r w:rsidRPr="00492AD8">
        <w:rPr>
          <w:rFonts w:ascii="Times New Roman" w:eastAsia="Calibri" w:hAnsi="Times New Roman" w:cs="Times New Roman"/>
          <w:sz w:val="24"/>
          <w:szCs w:val="24"/>
          <w:lang w:val="bg-BG" w:eastAsia="ar-SA"/>
        </w:rPr>
        <w:t xml:space="preserve">. </w:t>
      </w:r>
    </w:p>
    <w:p w:rsidR="000B1EB7"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color w:val="0000FF"/>
          <w:sz w:val="24"/>
          <w:szCs w:val="24"/>
          <w:lang w:val="bg-BG" w:eastAsia="ar-SA"/>
        </w:rPr>
        <w:t xml:space="preserve">     </w:t>
      </w:r>
      <w:r w:rsidRPr="00492AD8">
        <w:rPr>
          <w:rFonts w:ascii="Times New Roman" w:eastAsia="Times New Roman CYR" w:hAnsi="Times New Roman" w:cs="Times New Roman"/>
          <w:b/>
          <w:bCs/>
          <w:sz w:val="24"/>
          <w:szCs w:val="24"/>
          <w:lang w:val="bg-BG" w:eastAsia="ar-SA"/>
        </w:rPr>
        <w:t>Неразделна част</w:t>
      </w:r>
      <w:r w:rsidRPr="00492AD8">
        <w:rPr>
          <w:rFonts w:ascii="Times New Roman" w:eastAsia="Times New Roman CYR" w:hAnsi="Times New Roman" w:cs="Times New Roman"/>
          <w:sz w:val="24"/>
          <w:szCs w:val="24"/>
          <w:lang w:val="bg-BG" w:eastAsia="ar-SA"/>
        </w:rPr>
        <w:t xml:space="preserve"> от настоящия договор са: </w:t>
      </w:r>
    </w:p>
    <w:p w:rsidR="000B1EB7"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lastRenderedPageBreak/>
        <w:t>1. Приложение № 1 – Техническа спецификация;</w:t>
      </w:r>
    </w:p>
    <w:p w:rsidR="00EF1744"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2. Приложение № 2 – Предложение за изпълнение на поръчката в процедурата по ЗОП (Образец № 3 от документацията и офертата на Изпълнителя);</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3. Приложение № 3 – Ценово предложение (Образец №</w:t>
      </w:r>
      <w:r w:rsidR="00292F95">
        <w:rPr>
          <w:rFonts w:ascii="Times New Roman" w:eastAsia="Times New Roman CYR" w:hAnsi="Times New Roman" w:cs="Times New Roman"/>
          <w:sz w:val="24"/>
          <w:szCs w:val="24"/>
          <w:lang w:val="bg-BG" w:eastAsia="ar-SA"/>
        </w:rPr>
        <w:t xml:space="preserve"> </w:t>
      </w:r>
      <w:r w:rsidRPr="00492AD8">
        <w:rPr>
          <w:rFonts w:ascii="Times New Roman" w:eastAsia="Times New Roman CYR" w:hAnsi="Times New Roman" w:cs="Times New Roman"/>
          <w:sz w:val="24"/>
          <w:szCs w:val="24"/>
          <w:lang w:val="bg-BG" w:eastAsia="ar-SA"/>
        </w:rPr>
        <w:t>5 от документацията и офертата на Изпълнителя).</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При подписването на настоящия договор се представиха документите по чл. 112, ал. 1 от ЗОП. Настоящият договор се състави и подписа в  два еднообразни екземпляра, по един за всяка от страните.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ВЪЗЛОЖИТЕЛ:                                                        ИЗПЪЛНИТЕЛ: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„Тролейбусни и автобусни превози“</w:t>
      </w:r>
      <w:r w:rsidR="002073E0">
        <w:rPr>
          <w:rFonts w:ascii="Times New Roman" w:eastAsia="Times New Roman CYR" w:hAnsi="Times New Roman" w:cs="Times New Roman"/>
          <w:sz w:val="24"/>
          <w:szCs w:val="24"/>
          <w:lang w:eastAsia="ar-SA"/>
        </w:rPr>
        <w:t xml:space="preserve"> </w:t>
      </w:r>
      <w:r w:rsidRPr="00492AD8">
        <w:rPr>
          <w:rFonts w:ascii="Times New Roman" w:eastAsia="Times New Roman CYR" w:hAnsi="Times New Roman" w:cs="Times New Roman"/>
          <w:sz w:val="24"/>
          <w:szCs w:val="24"/>
          <w:lang w:val="bg-BG" w:eastAsia="ar-SA"/>
        </w:rPr>
        <w:t>ЕООД,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 xml:space="preserve">Стара Загора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УПРАВИТЕЛ:.....................................                    .....................................................................</w:t>
      </w:r>
    </w:p>
    <w:p w:rsidR="00492AD8" w:rsidRPr="00492AD8" w:rsidRDefault="00492AD8" w:rsidP="00B32585">
      <w:pPr>
        <w:suppressAutoHyphens/>
        <w:autoSpaceDE w:val="0"/>
        <w:spacing w:line="259" w:lineRule="atLeast"/>
        <w:jc w:val="both"/>
        <w:rPr>
          <w:rFonts w:ascii="Times New Roman" w:eastAsia="Times New Roman CYR" w:hAnsi="Times New Roman" w:cs="Times New Roman"/>
          <w:sz w:val="24"/>
          <w:szCs w:val="24"/>
          <w:lang w:val="bg-BG" w:eastAsia="ar-SA"/>
        </w:rPr>
      </w:pPr>
      <w:r w:rsidRPr="00492AD8">
        <w:rPr>
          <w:rFonts w:ascii="Times New Roman" w:eastAsia="Times New Roman CYR" w:hAnsi="Times New Roman" w:cs="Times New Roman"/>
          <w:sz w:val="24"/>
          <w:szCs w:val="24"/>
          <w:lang w:val="bg-BG" w:eastAsia="ar-SA"/>
        </w:rPr>
        <w:t>/инж.</w:t>
      </w:r>
      <w:r w:rsidR="002073E0">
        <w:rPr>
          <w:rFonts w:ascii="Times New Roman" w:eastAsia="Times New Roman CYR" w:hAnsi="Times New Roman" w:cs="Times New Roman"/>
          <w:sz w:val="24"/>
          <w:szCs w:val="24"/>
          <w:lang w:eastAsia="ar-SA"/>
        </w:rPr>
        <w:t xml:space="preserve"> </w:t>
      </w:r>
      <w:r w:rsidRPr="00492AD8">
        <w:rPr>
          <w:rFonts w:ascii="Times New Roman" w:eastAsia="Times New Roman CYR" w:hAnsi="Times New Roman" w:cs="Times New Roman"/>
          <w:sz w:val="24"/>
          <w:szCs w:val="24"/>
          <w:lang w:val="bg-BG" w:eastAsia="ar-SA"/>
        </w:rPr>
        <w:t xml:space="preserve">Димитър Авджиев/                                </w:t>
      </w:r>
    </w:p>
    <w:p w:rsidR="00492AD8" w:rsidRDefault="00492AD8"/>
    <w:sectPr w:rsidR="00492AD8" w:rsidSect="00B32585">
      <w:pgSz w:w="11906" w:h="16838" w:code="9"/>
      <w:pgMar w:top="1135" w:right="1133" w:bottom="1276" w:left="1248" w:header="794" w:footer="794" w:gutter="17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CY">
    <w:altName w:val="MS Mincho"/>
    <w:charset w:val="80"/>
    <w:family w:val="auto"/>
    <w:pitch w:val="variable"/>
  </w:font>
  <w:font w:name="Wingdings">
    <w:panose1 w:val="05000000000000000000"/>
    <w:charset w:val="02"/>
    <w:family w:val="auto"/>
    <w:pitch w:val="variable"/>
    <w:sig w:usb0="00000000" w:usb1="10000000" w:usb2="00000000" w:usb3="00000000" w:csb0="80000000" w:csb1="00000000"/>
  </w:font>
  <w:font w:name="HebarU">
    <w:charset w:val="00"/>
    <w:family w:val="auto"/>
    <w:pitch w:val="variable"/>
  </w:font>
  <w:font w:name="Courier New">
    <w:panose1 w:val="02070309020205020404"/>
    <w:charset w:val="CC"/>
    <w:family w:val="modern"/>
    <w:pitch w:val="fixed"/>
    <w:sig w:usb0="E0002EFF" w:usb1="C0007843" w:usb2="00000009" w:usb3="00000000" w:csb0="000001FF"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pStyle w:val="5"/>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643"/>
        </w:tabs>
        <w:ind w:left="643" w:hanging="360"/>
      </w:pPr>
      <w:rPr>
        <w:rFonts w:ascii="Symbol" w:hAnsi="Symbol"/>
      </w:rPr>
    </w:lvl>
  </w:abstractNum>
  <w:abstractNum w:abstractNumId="2" w15:restartNumberingAfterBreak="0">
    <w:nsid w:val="00000003"/>
    <w:multiLevelType w:val="singleLevel"/>
    <w:tmpl w:val="00000003"/>
    <w:name w:val="WW8Num9"/>
    <w:lvl w:ilvl="0">
      <w:start w:val="1"/>
      <w:numFmt w:val="decimal"/>
      <w:lvlText w:val="%1."/>
      <w:lvlJc w:val="left"/>
      <w:pPr>
        <w:tabs>
          <w:tab w:val="num" w:pos="1080"/>
        </w:tabs>
        <w:ind w:left="1080" w:hanging="360"/>
      </w:pPr>
    </w:lvl>
  </w:abstractNum>
  <w:abstractNum w:abstractNumId="3" w15:restartNumberingAfterBreak="0">
    <w:nsid w:val="00000004"/>
    <w:multiLevelType w:val="multilevel"/>
    <w:tmpl w:val="00000004"/>
    <w:lvl w:ilvl="0">
      <w:start w:val="1"/>
      <w:numFmt w:val="decimal"/>
      <w:lvlText w:val="%1."/>
      <w:lvlJc w:val="left"/>
      <w:pPr>
        <w:tabs>
          <w:tab w:val="num" w:pos="720"/>
        </w:tabs>
        <w:ind w:left="720" w:hanging="360"/>
      </w:pPr>
    </w:lvl>
    <w:lvl w:ilvl="1">
      <w:start w:val="5"/>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E4A8AC0E"/>
    <w:lvl w:ilvl="0">
      <w:start w:val="1"/>
      <w:numFmt w:val="decimal"/>
      <w:pStyle w:val="21"/>
      <w:lvlText w:val="%1."/>
      <w:lvlJc w:val="left"/>
      <w:pPr>
        <w:tabs>
          <w:tab w:val="num" w:pos="1080"/>
        </w:tabs>
        <w:ind w:left="1080" w:hanging="360"/>
      </w:pPr>
      <w:rPr>
        <w:sz w:val="20"/>
        <w:szCs w:val="20"/>
      </w:rPr>
    </w:lvl>
    <w:lvl w:ilvl="1">
      <w:start w:val="1"/>
      <w:numFmt w:val="decimal"/>
      <w:lvlText w:val="%2."/>
      <w:lvlJc w:val="left"/>
      <w:pPr>
        <w:tabs>
          <w:tab w:val="num" w:pos="1080"/>
        </w:tabs>
        <w:ind w:left="1080" w:hanging="360"/>
      </w:pPr>
      <w:rPr>
        <w:sz w:val="20"/>
        <w:szCs w:val="2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87744E"/>
    <w:multiLevelType w:val="hybridMultilevel"/>
    <w:tmpl w:val="48C647C2"/>
    <w:lvl w:ilvl="0" w:tplc="384C273E">
      <w:start w:val="1"/>
      <w:numFmt w:val="decimal"/>
      <w:lvlText w:val="%1."/>
      <w:lvlJc w:val="left"/>
      <w:pPr>
        <w:ind w:left="502" w:hanging="360"/>
      </w:pPr>
      <w:rPr>
        <w:rFonts w:hint="default"/>
        <w:sz w:val="20"/>
        <w:szCs w:val="2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 w15:restartNumberingAfterBreak="0">
    <w:nsid w:val="1124375A"/>
    <w:multiLevelType w:val="hybridMultilevel"/>
    <w:tmpl w:val="C13CB44A"/>
    <w:lvl w:ilvl="0" w:tplc="F0103FD2">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50C7A9A"/>
    <w:multiLevelType w:val="hybridMultilevel"/>
    <w:tmpl w:val="8D00D694"/>
    <w:lvl w:ilvl="0" w:tplc="253A76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9110699"/>
    <w:multiLevelType w:val="hybridMultilevel"/>
    <w:tmpl w:val="657E290C"/>
    <w:lvl w:ilvl="0" w:tplc="AE1E2B66">
      <w:start w:val="2"/>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abstractNumId w:val="0"/>
  </w:num>
  <w:num w:numId="2">
    <w:abstractNumId w:val="4"/>
  </w:num>
  <w:num w:numId="3">
    <w:abstractNumId w:val="1"/>
  </w:num>
  <w:num w:numId="4">
    <w:abstractNumId w:val="2"/>
  </w:num>
  <w:num w:numId="5">
    <w:abstractNumId w:val="3"/>
  </w:num>
  <w:num w:numId="6">
    <w:abstractNumId w:val="5"/>
  </w:num>
  <w:num w:numId="7">
    <w:abstractNumId w:val="6"/>
  </w:num>
  <w:num w:numId="8">
    <w:abstractNumId w:val="8"/>
  </w:num>
  <w:num w:numId="9">
    <w:abstractNumId w:val="7"/>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FB0"/>
    <w:rsid w:val="000117DA"/>
    <w:rsid w:val="00024203"/>
    <w:rsid w:val="00036111"/>
    <w:rsid w:val="00045328"/>
    <w:rsid w:val="00075399"/>
    <w:rsid w:val="000767E3"/>
    <w:rsid w:val="00081C17"/>
    <w:rsid w:val="00086262"/>
    <w:rsid w:val="000A006C"/>
    <w:rsid w:val="000B1EB7"/>
    <w:rsid w:val="000B287E"/>
    <w:rsid w:val="000B33CF"/>
    <w:rsid w:val="000C1A96"/>
    <w:rsid w:val="000C4BFB"/>
    <w:rsid w:val="000C5D23"/>
    <w:rsid w:val="000D2D32"/>
    <w:rsid w:val="000F042E"/>
    <w:rsid w:val="001011DB"/>
    <w:rsid w:val="00110C88"/>
    <w:rsid w:val="00117A21"/>
    <w:rsid w:val="00120B43"/>
    <w:rsid w:val="00121D9F"/>
    <w:rsid w:val="0012290F"/>
    <w:rsid w:val="001318BB"/>
    <w:rsid w:val="00133E04"/>
    <w:rsid w:val="00134067"/>
    <w:rsid w:val="00134116"/>
    <w:rsid w:val="0014523A"/>
    <w:rsid w:val="001465CC"/>
    <w:rsid w:val="00154301"/>
    <w:rsid w:val="00162674"/>
    <w:rsid w:val="00170CBA"/>
    <w:rsid w:val="0017337A"/>
    <w:rsid w:val="0017470D"/>
    <w:rsid w:val="001747EF"/>
    <w:rsid w:val="00182983"/>
    <w:rsid w:val="001850EB"/>
    <w:rsid w:val="001B24AB"/>
    <w:rsid w:val="001B3A44"/>
    <w:rsid w:val="001B40E8"/>
    <w:rsid w:val="001B516A"/>
    <w:rsid w:val="001B7A8F"/>
    <w:rsid w:val="001C0E07"/>
    <w:rsid w:val="001C27B5"/>
    <w:rsid w:val="001C4262"/>
    <w:rsid w:val="001D1499"/>
    <w:rsid w:val="001D1BE8"/>
    <w:rsid w:val="001D79F5"/>
    <w:rsid w:val="001E383C"/>
    <w:rsid w:val="001E67DA"/>
    <w:rsid w:val="0020333B"/>
    <w:rsid w:val="002067AB"/>
    <w:rsid w:val="002073E0"/>
    <w:rsid w:val="00211C5D"/>
    <w:rsid w:val="0021547E"/>
    <w:rsid w:val="0021645B"/>
    <w:rsid w:val="00223CAB"/>
    <w:rsid w:val="00224248"/>
    <w:rsid w:val="00224ED3"/>
    <w:rsid w:val="00235245"/>
    <w:rsid w:val="00240E09"/>
    <w:rsid w:val="002419D2"/>
    <w:rsid w:val="00246C8D"/>
    <w:rsid w:val="0025460F"/>
    <w:rsid w:val="00255BF5"/>
    <w:rsid w:val="00262A35"/>
    <w:rsid w:val="00264F65"/>
    <w:rsid w:val="00265438"/>
    <w:rsid w:val="002733C7"/>
    <w:rsid w:val="00273F81"/>
    <w:rsid w:val="00277095"/>
    <w:rsid w:val="00277718"/>
    <w:rsid w:val="002839F2"/>
    <w:rsid w:val="00285D5B"/>
    <w:rsid w:val="00291A8B"/>
    <w:rsid w:val="00292F95"/>
    <w:rsid w:val="002A4801"/>
    <w:rsid w:val="002B3743"/>
    <w:rsid w:val="002B58F8"/>
    <w:rsid w:val="002C1A0B"/>
    <w:rsid w:val="002C512B"/>
    <w:rsid w:val="002C5F1C"/>
    <w:rsid w:val="002C5FFB"/>
    <w:rsid w:val="002D3A60"/>
    <w:rsid w:val="002D699C"/>
    <w:rsid w:val="002E5C9A"/>
    <w:rsid w:val="002F14C4"/>
    <w:rsid w:val="002F1E60"/>
    <w:rsid w:val="00305807"/>
    <w:rsid w:val="00317CE6"/>
    <w:rsid w:val="003260D0"/>
    <w:rsid w:val="00326A43"/>
    <w:rsid w:val="0033268D"/>
    <w:rsid w:val="0033402A"/>
    <w:rsid w:val="00334EDF"/>
    <w:rsid w:val="00337CA4"/>
    <w:rsid w:val="00346A3B"/>
    <w:rsid w:val="00346DD6"/>
    <w:rsid w:val="003500AD"/>
    <w:rsid w:val="00351D54"/>
    <w:rsid w:val="003601EC"/>
    <w:rsid w:val="003602A5"/>
    <w:rsid w:val="00363884"/>
    <w:rsid w:val="00364FB2"/>
    <w:rsid w:val="003776A0"/>
    <w:rsid w:val="00394646"/>
    <w:rsid w:val="003A65AB"/>
    <w:rsid w:val="003C1AA5"/>
    <w:rsid w:val="003C3DB0"/>
    <w:rsid w:val="003C6080"/>
    <w:rsid w:val="003D0425"/>
    <w:rsid w:val="003E0EAF"/>
    <w:rsid w:val="003E2F16"/>
    <w:rsid w:val="003F1F51"/>
    <w:rsid w:val="00407AD7"/>
    <w:rsid w:val="00420CD5"/>
    <w:rsid w:val="0042309F"/>
    <w:rsid w:val="004233AB"/>
    <w:rsid w:val="00426005"/>
    <w:rsid w:val="00427EE3"/>
    <w:rsid w:val="00455C7A"/>
    <w:rsid w:val="00456983"/>
    <w:rsid w:val="0046717A"/>
    <w:rsid w:val="00467CDB"/>
    <w:rsid w:val="004733F9"/>
    <w:rsid w:val="00491B90"/>
    <w:rsid w:val="00492AD8"/>
    <w:rsid w:val="004973C6"/>
    <w:rsid w:val="004A5833"/>
    <w:rsid w:val="004A667A"/>
    <w:rsid w:val="004B3197"/>
    <w:rsid w:val="004B4AF8"/>
    <w:rsid w:val="004B53A0"/>
    <w:rsid w:val="004B548C"/>
    <w:rsid w:val="004B7099"/>
    <w:rsid w:val="004C1CB3"/>
    <w:rsid w:val="004C1ED1"/>
    <w:rsid w:val="004C2247"/>
    <w:rsid w:val="004D1C9B"/>
    <w:rsid w:val="004D1D34"/>
    <w:rsid w:val="004D28CB"/>
    <w:rsid w:val="004D3B47"/>
    <w:rsid w:val="004E3751"/>
    <w:rsid w:val="004E7786"/>
    <w:rsid w:val="004F5C0F"/>
    <w:rsid w:val="00502A1E"/>
    <w:rsid w:val="0050448E"/>
    <w:rsid w:val="00505F04"/>
    <w:rsid w:val="00507BEB"/>
    <w:rsid w:val="005101DF"/>
    <w:rsid w:val="00510FE0"/>
    <w:rsid w:val="00511250"/>
    <w:rsid w:val="0051385F"/>
    <w:rsid w:val="00535852"/>
    <w:rsid w:val="00540D3F"/>
    <w:rsid w:val="00541749"/>
    <w:rsid w:val="00543747"/>
    <w:rsid w:val="00551AB8"/>
    <w:rsid w:val="0055293E"/>
    <w:rsid w:val="00554224"/>
    <w:rsid w:val="00555AED"/>
    <w:rsid w:val="005605E4"/>
    <w:rsid w:val="00561B7F"/>
    <w:rsid w:val="00561FAA"/>
    <w:rsid w:val="005632F6"/>
    <w:rsid w:val="00567A6F"/>
    <w:rsid w:val="005700C8"/>
    <w:rsid w:val="0058098D"/>
    <w:rsid w:val="005855F2"/>
    <w:rsid w:val="00592448"/>
    <w:rsid w:val="0059594A"/>
    <w:rsid w:val="005A0295"/>
    <w:rsid w:val="005A293C"/>
    <w:rsid w:val="005A2EA1"/>
    <w:rsid w:val="005A78EA"/>
    <w:rsid w:val="005B05FA"/>
    <w:rsid w:val="005B2FB0"/>
    <w:rsid w:val="005C1128"/>
    <w:rsid w:val="005C3556"/>
    <w:rsid w:val="005C6CB1"/>
    <w:rsid w:val="005C7D32"/>
    <w:rsid w:val="005D0828"/>
    <w:rsid w:val="005D23C7"/>
    <w:rsid w:val="005D3642"/>
    <w:rsid w:val="005E3338"/>
    <w:rsid w:val="005E44E5"/>
    <w:rsid w:val="005F05FE"/>
    <w:rsid w:val="005F3F02"/>
    <w:rsid w:val="006030AC"/>
    <w:rsid w:val="00603925"/>
    <w:rsid w:val="00613E23"/>
    <w:rsid w:val="0062184C"/>
    <w:rsid w:val="00632812"/>
    <w:rsid w:val="00640D6F"/>
    <w:rsid w:val="00646924"/>
    <w:rsid w:val="006565E4"/>
    <w:rsid w:val="006645D4"/>
    <w:rsid w:val="0066629F"/>
    <w:rsid w:val="00672604"/>
    <w:rsid w:val="00677253"/>
    <w:rsid w:val="0068082A"/>
    <w:rsid w:val="00683662"/>
    <w:rsid w:val="00685031"/>
    <w:rsid w:val="006914D2"/>
    <w:rsid w:val="006918B9"/>
    <w:rsid w:val="006A61EE"/>
    <w:rsid w:val="006A7543"/>
    <w:rsid w:val="006B438E"/>
    <w:rsid w:val="006C69BD"/>
    <w:rsid w:val="006D5E30"/>
    <w:rsid w:val="006E2A4A"/>
    <w:rsid w:val="006E78FC"/>
    <w:rsid w:val="006F6454"/>
    <w:rsid w:val="00703C28"/>
    <w:rsid w:val="0071299E"/>
    <w:rsid w:val="00716D56"/>
    <w:rsid w:val="0071701D"/>
    <w:rsid w:val="00724537"/>
    <w:rsid w:val="007363F4"/>
    <w:rsid w:val="00737831"/>
    <w:rsid w:val="007510CB"/>
    <w:rsid w:val="00753D3B"/>
    <w:rsid w:val="00757CA1"/>
    <w:rsid w:val="007606B9"/>
    <w:rsid w:val="007629B9"/>
    <w:rsid w:val="00780EFA"/>
    <w:rsid w:val="00797A74"/>
    <w:rsid w:val="007A7CCB"/>
    <w:rsid w:val="007C4917"/>
    <w:rsid w:val="007D2265"/>
    <w:rsid w:val="007D2B7A"/>
    <w:rsid w:val="007D64B1"/>
    <w:rsid w:val="007E48F3"/>
    <w:rsid w:val="007F479A"/>
    <w:rsid w:val="007F4A67"/>
    <w:rsid w:val="007F5A31"/>
    <w:rsid w:val="007F6C36"/>
    <w:rsid w:val="00813FA5"/>
    <w:rsid w:val="00824E90"/>
    <w:rsid w:val="0082629C"/>
    <w:rsid w:val="0083786B"/>
    <w:rsid w:val="00837E12"/>
    <w:rsid w:val="00841019"/>
    <w:rsid w:val="008415E4"/>
    <w:rsid w:val="00842FE8"/>
    <w:rsid w:val="00845F8C"/>
    <w:rsid w:val="00846D1E"/>
    <w:rsid w:val="008808E6"/>
    <w:rsid w:val="00887EB1"/>
    <w:rsid w:val="0089342D"/>
    <w:rsid w:val="008A05B3"/>
    <w:rsid w:val="008B069C"/>
    <w:rsid w:val="008B43D8"/>
    <w:rsid w:val="008C1630"/>
    <w:rsid w:val="008C2A87"/>
    <w:rsid w:val="008F0C09"/>
    <w:rsid w:val="008F2D54"/>
    <w:rsid w:val="008F6159"/>
    <w:rsid w:val="009046F3"/>
    <w:rsid w:val="00915788"/>
    <w:rsid w:val="009165D6"/>
    <w:rsid w:val="0092496D"/>
    <w:rsid w:val="00924F1A"/>
    <w:rsid w:val="0093209C"/>
    <w:rsid w:val="00936B3B"/>
    <w:rsid w:val="00937703"/>
    <w:rsid w:val="00940E2F"/>
    <w:rsid w:val="00941E1E"/>
    <w:rsid w:val="0094283A"/>
    <w:rsid w:val="00943FDC"/>
    <w:rsid w:val="0094712C"/>
    <w:rsid w:val="0096172D"/>
    <w:rsid w:val="00961963"/>
    <w:rsid w:val="00964D41"/>
    <w:rsid w:val="00964FC7"/>
    <w:rsid w:val="0096768C"/>
    <w:rsid w:val="009676B4"/>
    <w:rsid w:val="0097645C"/>
    <w:rsid w:val="00980CFA"/>
    <w:rsid w:val="00982A37"/>
    <w:rsid w:val="009856AC"/>
    <w:rsid w:val="00992C6F"/>
    <w:rsid w:val="00993363"/>
    <w:rsid w:val="0099523D"/>
    <w:rsid w:val="009A55A8"/>
    <w:rsid w:val="009B6770"/>
    <w:rsid w:val="009D4903"/>
    <w:rsid w:val="009D513B"/>
    <w:rsid w:val="009D6F7A"/>
    <w:rsid w:val="009F3C91"/>
    <w:rsid w:val="009F542B"/>
    <w:rsid w:val="00A0014B"/>
    <w:rsid w:val="00A00A4E"/>
    <w:rsid w:val="00A03D3C"/>
    <w:rsid w:val="00A04E1B"/>
    <w:rsid w:val="00A057CC"/>
    <w:rsid w:val="00A07664"/>
    <w:rsid w:val="00A11AF0"/>
    <w:rsid w:val="00A14DF3"/>
    <w:rsid w:val="00A17D86"/>
    <w:rsid w:val="00A24334"/>
    <w:rsid w:val="00A57760"/>
    <w:rsid w:val="00A630C6"/>
    <w:rsid w:val="00A700CD"/>
    <w:rsid w:val="00A71085"/>
    <w:rsid w:val="00A92716"/>
    <w:rsid w:val="00A97A58"/>
    <w:rsid w:val="00AA1E47"/>
    <w:rsid w:val="00AB629B"/>
    <w:rsid w:val="00AC31A1"/>
    <w:rsid w:val="00AC6458"/>
    <w:rsid w:val="00AD4196"/>
    <w:rsid w:val="00AD632B"/>
    <w:rsid w:val="00AE24FE"/>
    <w:rsid w:val="00AE48E1"/>
    <w:rsid w:val="00AE53C1"/>
    <w:rsid w:val="00B07B05"/>
    <w:rsid w:val="00B11C72"/>
    <w:rsid w:val="00B15462"/>
    <w:rsid w:val="00B22E01"/>
    <w:rsid w:val="00B26126"/>
    <w:rsid w:val="00B27E19"/>
    <w:rsid w:val="00B32585"/>
    <w:rsid w:val="00B33C5B"/>
    <w:rsid w:val="00B40D90"/>
    <w:rsid w:val="00B53CA4"/>
    <w:rsid w:val="00B53CE6"/>
    <w:rsid w:val="00B55893"/>
    <w:rsid w:val="00B67C7C"/>
    <w:rsid w:val="00B779D6"/>
    <w:rsid w:val="00B81524"/>
    <w:rsid w:val="00B85581"/>
    <w:rsid w:val="00B92745"/>
    <w:rsid w:val="00BB1AC9"/>
    <w:rsid w:val="00BB3075"/>
    <w:rsid w:val="00BB5368"/>
    <w:rsid w:val="00BB67C2"/>
    <w:rsid w:val="00BD5D2A"/>
    <w:rsid w:val="00BE3B71"/>
    <w:rsid w:val="00BF127C"/>
    <w:rsid w:val="00C11ADE"/>
    <w:rsid w:val="00C17CE5"/>
    <w:rsid w:val="00C256D2"/>
    <w:rsid w:val="00C34321"/>
    <w:rsid w:val="00C45041"/>
    <w:rsid w:val="00C468B9"/>
    <w:rsid w:val="00C51D07"/>
    <w:rsid w:val="00C67B0B"/>
    <w:rsid w:val="00C77E9E"/>
    <w:rsid w:val="00C85DA6"/>
    <w:rsid w:val="00C90C04"/>
    <w:rsid w:val="00C91C34"/>
    <w:rsid w:val="00C96604"/>
    <w:rsid w:val="00CA0DBC"/>
    <w:rsid w:val="00CA60EF"/>
    <w:rsid w:val="00CA66E7"/>
    <w:rsid w:val="00CB20BC"/>
    <w:rsid w:val="00CD180A"/>
    <w:rsid w:val="00CD30A9"/>
    <w:rsid w:val="00CF494E"/>
    <w:rsid w:val="00CF7F4D"/>
    <w:rsid w:val="00D13DBC"/>
    <w:rsid w:val="00D25436"/>
    <w:rsid w:val="00D25B1B"/>
    <w:rsid w:val="00D323CD"/>
    <w:rsid w:val="00D45928"/>
    <w:rsid w:val="00D54943"/>
    <w:rsid w:val="00D55B9C"/>
    <w:rsid w:val="00D72204"/>
    <w:rsid w:val="00D758DC"/>
    <w:rsid w:val="00D77994"/>
    <w:rsid w:val="00D80D96"/>
    <w:rsid w:val="00D814CF"/>
    <w:rsid w:val="00D83088"/>
    <w:rsid w:val="00D849C7"/>
    <w:rsid w:val="00D84BAC"/>
    <w:rsid w:val="00DA016B"/>
    <w:rsid w:val="00DA107F"/>
    <w:rsid w:val="00DA14A3"/>
    <w:rsid w:val="00DA326E"/>
    <w:rsid w:val="00DA3483"/>
    <w:rsid w:val="00DB3914"/>
    <w:rsid w:val="00DB55CA"/>
    <w:rsid w:val="00DB6D7E"/>
    <w:rsid w:val="00DC0AAA"/>
    <w:rsid w:val="00DC2112"/>
    <w:rsid w:val="00DC5320"/>
    <w:rsid w:val="00DC7AEA"/>
    <w:rsid w:val="00DE209B"/>
    <w:rsid w:val="00DF02AB"/>
    <w:rsid w:val="00E00860"/>
    <w:rsid w:val="00E00FFF"/>
    <w:rsid w:val="00E0261A"/>
    <w:rsid w:val="00E03E6C"/>
    <w:rsid w:val="00E162B8"/>
    <w:rsid w:val="00E21802"/>
    <w:rsid w:val="00E24F2D"/>
    <w:rsid w:val="00E25588"/>
    <w:rsid w:val="00E259B5"/>
    <w:rsid w:val="00E41454"/>
    <w:rsid w:val="00E43304"/>
    <w:rsid w:val="00E5067E"/>
    <w:rsid w:val="00E53647"/>
    <w:rsid w:val="00E56D80"/>
    <w:rsid w:val="00E61218"/>
    <w:rsid w:val="00E650F5"/>
    <w:rsid w:val="00E711A3"/>
    <w:rsid w:val="00E92773"/>
    <w:rsid w:val="00E93680"/>
    <w:rsid w:val="00E96F74"/>
    <w:rsid w:val="00EA1621"/>
    <w:rsid w:val="00EB3242"/>
    <w:rsid w:val="00EC2E95"/>
    <w:rsid w:val="00EC531F"/>
    <w:rsid w:val="00EC57C2"/>
    <w:rsid w:val="00ED3230"/>
    <w:rsid w:val="00EE09E2"/>
    <w:rsid w:val="00EE1ACD"/>
    <w:rsid w:val="00EE310A"/>
    <w:rsid w:val="00EE3F36"/>
    <w:rsid w:val="00EE4CBF"/>
    <w:rsid w:val="00EF1744"/>
    <w:rsid w:val="00EF216A"/>
    <w:rsid w:val="00EF5DB2"/>
    <w:rsid w:val="00EF708C"/>
    <w:rsid w:val="00EF78D8"/>
    <w:rsid w:val="00F06004"/>
    <w:rsid w:val="00F4365B"/>
    <w:rsid w:val="00F5514D"/>
    <w:rsid w:val="00F57F42"/>
    <w:rsid w:val="00F62E19"/>
    <w:rsid w:val="00F65152"/>
    <w:rsid w:val="00F70C71"/>
    <w:rsid w:val="00F72ECA"/>
    <w:rsid w:val="00F75069"/>
    <w:rsid w:val="00F86289"/>
    <w:rsid w:val="00F86822"/>
    <w:rsid w:val="00F92033"/>
    <w:rsid w:val="00F93CEC"/>
    <w:rsid w:val="00FA716A"/>
    <w:rsid w:val="00FB1E62"/>
    <w:rsid w:val="00FC3FC2"/>
    <w:rsid w:val="00FC44E1"/>
    <w:rsid w:val="00FD11D8"/>
    <w:rsid w:val="00FD3A26"/>
    <w:rsid w:val="00FD4ED5"/>
    <w:rsid w:val="00FE7217"/>
    <w:rsid w:val="00FF2FC7"/>
    <w:rsid w:val="00FF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4B7E4"/>
  <w15:chartTrackingRefBased/>
  <w15:docId w15:val="{7911DF41-6CD2-4213-9054-D2B82CB04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0D96"/>
  </w:style>
  <w:style w:type="paragraph" w:styleId="1">
    <w:name w:val="heading 1"/>
    <w:basedOn w:val="a"/>
    <w:next w:val="a"/>
    <w:link w:val="10"/>
    <w:qFormat/>
    <w:rsid w:val="00492AD8"/>
    <w:pPr>
      <w:keepNext/>
      <w:numPr>
        <w:numId w:val="1"/>
      </w:numPr>
      <w:suppressAutoHyphens/>
      <w:spacing w:after="0" w:line="240" w:lineRule="auto"/>
      <w:outlineLvl w:val="0"/>
    </w:pPr>
    <w:rPr>
      <w:rFonts w:ascii="Times New Roman" w:eastAsia="Times New Roman" w:hAnsi="Times New Roman" w:cs="Times New Roman"/>
      <w:sz w:val="20"/>
      <w:szCs w:val="20"/>
      <w:lang w:eastAsia="ar-SA"/>
    </w:rPr>
  </w:style>
  <w:style w:type="paragraph" w:styleId="2">
    <w:name w:val="heading 2"/>
    <w:basedOn w:val="a"/>
    <w:next w:val="a"/>
    <w:link w:val="20"/>
    <w:qFormat/>
    <w:rsid w:val="00492AD8"/>
    <w:pPr>
      <w:keepNext/>
      <w:numPr>
        <w:ilvl w:val="1"/>
        <w:numId w:val="1"/>
      </w:numPr>
      <w:suppressAutoHyphens/>
      <w:spacing w:before="240" w:after="60" w:line="240" w:lineRule="auto"/>
      <w:outlineLvl w:val="1"/>
    </w:pPr>
    <w:rPr>
      <w:rFonts w:ascii="Arial" w:eastAsia="Times New Roman" w:hAnsi="Arial" w:cs="Arial"/>
      <w:b/>
      <w:bCs/>
      <w:i/>
      <w:iCs/>
      <w:sz w:val="28"/>
      <w:szCs w:val="28"/>
      <w:lang w:eastAsia="ar-SA"/>
    </w:rPr>
  </w:style>
  <w:style w:type="paragraph" w:styleId="3">
    <w:name w:val="heading 3"/>
    <w:basedOn w:val="a"/>
    <w:next w:val="a"/>
    <w:link w:val="30"/>
    <w:qFormat/>
    <w:rsid w:val="00492AD8"/>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5">
    <w:name w:val="heading 5"/>
    <w:basedOn w:val="a"/>
    <w:next w:val="a"/>
    <w:link w:val="50"/>
    <w:qFormat/>
    <w:rsid w:val="005B2FB0"/>
    <w:pPr>
      <w:numPr>
        <w:ilvl w:val="4"/>
        <w:numId w:val="1"/>
      </w:numPr>
      <w:suppressAutoHyphens/>
      <w:spacing w:before="240" w:after="60" w:line="240" w:lineRule="auto"/>
      <w:outlineLvl w:val="4"/>
    </w:pPr>
    <w:rPr>
      <w:rFonts w:ascii="Times CY" w:eastAsia="Times New Roman" w:hAnsi="Times CY" w:cs="Times CY"/>
      <w:b/>
      <w:bCs/>
      <w:i/>
      <w:iCs/>
      <w:sz w:val="26"/>
      <w:szCs w:val="26"/>
      <w:lang w:val="en-GB" w:eastAsia="ar-SA"/>
    </w:rPr>
  </w:style>
  <w:style w:type="paragraph" w:styleId="6">
    <w:name w:val="heading 6"/>
    <w:basedOn w:val="a"/>
    <w:next w:val="a"/>
    <w:link w:val="60"/>
    <w:qFormat/>
    <w:rsid w:val="00492AD8"/>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лавие 5 Знак"/>
    <w:basedOn w:val="a0"/>
    <w:link w:val="5"/>
    <w:rsid w:val="005B2FB0"/>
    <w:rPr>
      <w:rFonts w:ascii="Times CY" w:eastAsia="Times New Roman" w:hAnsi="Times CY" w:cs="Times CY"/>
      <w:b/>
      <w:bCs/>
      <w:i/>
      <w:iCs/>
      <w:sz w:val="26"/>
      <w:szCs w:val="26"/>
      <w:lang w:val="en-GB" w:eastAsia="ar-SA"/>
    </w:rPr>
  </w:style>
  <w:style w:type="numbering" w:customStyle="1" w:styleId="11">
    <w:name w:val="Без списък1"/>
    <w:next w:val="a2"/>
    <w:uiPriority w:val="99"/>
    <w:semiHidden/>
    <w:unhideWhenUsed/>
    <w:rsid w:val="005B2FB0"/>
  </w:style>
  <w:style w:type="paragraph" w:styleId="a3">
    <w:name w:val="Body Text"/>
    <w:basedOn w:val="a"/>
    <w:link w:val="a4"/>
    <w:rsid w:val="005B2FB0"/>
    <w:pPr>
      <w:suppressAutoHyphens/>
      <w:spacing w:after="0" w:line="240" w:lineRule="auto"/>
      <w:jc w:val="both"/>
    </w:pPr>
    <w:rPr>
      <w:rFonts w:ascii="Times New Roman" w:eastAsia="Times New Roman" w:hAnsi="Times New Roman" w:cs="Times New Roman"/>
      <w:sz w:val="24"/>
      <w:szCs w:val="20"/>
      <w:lang w:val="bg-BG" w:eastAsia="ar-SA"/>
    </w:rPr>
  </w:style>
  <w:style w:type="character" w:customStyle="1" w:styleId="a4">
    <w:name w:val="Основен текст Знак"/>
    <w:basedOn w:val="a0"/>
    <w:link w:val="a3"/>
    <w:rsid w:val="005B2FB0"/>
    <w:rPr>
      <w:rFonts w:ascii="Times New Roman" w:eastAsia="Times New Roman" w:hAnsi="Times New Roman" w:cs="Times New Roman"/>
      <w:sz w:val="24"/>
      <w:szCs w:val="20"/>
      <w:lang w:val="bg-BG" w:eastAsia="ar-SA"/>
    </w:rPr>
  </w:style>
  <w:style w:type="paragraph" w:customStyle="1" w:styleId="htleft">
    <w:name w:val="htleft"/>
    <w:basedOn w:val="a"/>
    <w:rsid w:val="005B2FB0"/>
    <w:pPr>
      <w:suppressAutoHyphens/>
      <w:spacing w:before="280" w:after="280" w:line="240" w:lineRule="auto"/>
    </w:pPr>
    <w:rPr>
      <w:rFonts w:ascii="Times New Roman" w:eastAsia="Times New Roman" w:hAnsi="Times New Roman" w:cs="Times New Roman"/>
      <w:sz w:val="20"/>
      <w:szCs w:val="24"/>
      <w:lang w:val="bg-BG" w:eastAsia="ar-SA"/>
    </w:rPr>
  </w:style>
  <w:style w:type="paragraph" w:customStyle="1" w:styleId="htcenter">
    <w:name w:val="htcenter"/>
    <w:basedOn w:val="a"/>
    <w:rsid w:val="005B2FB0"/>
    <w:pPr>
      <w:suppressAutoHyphens/>
      <w:spacing w:before="280" w:after="280" w:line="240" w:lineRule="auto"/>
      <w:jc w:val="center"/>
    </w:pPr>
    <w:rPr>
      <w:rFonts w:ascii="Times New Roman" w:eastAsia="Times New Roman" w:hAnsi="Times New Roman" w:cs="Times New Roman"/>
      <w:sz w:val="20"/>
      <w:szCs w:val="24"/>
      <w:lang w:val="bg-BG" w:eastAsia="ar-SA"/>
    </w:rPr>
  </w:style>
  <w:style w:type="character" w:customStyle="1" w:styleId="10">
    <w:name w:val="Заглавие 1 Знак"/>
    <w:basedOn w:val="a0"/>
    <w:link w:val="1"/>
    <w:rsid w:val="00492AD8"/>
    <w:rPr>
      <w:rFonts w:ascii="Times New Roman" w:eastAsia="Times New Roman" w:hAnsi="Times New Roman" w:cs="Times New Roman"/>
      <w:sz w:val="20"/>
      <w:szCs w:val="20"/>
      <w:lang w:eastAsia="ar-SA"/>
    </w:rPr>
  </w:style>
  <w:style w:type="character" w:customStyle="1" w:styleId="20">
    <w:name w:val="Заглавие 2 Знак"/>
    <w:basedOn w:val="a0"/>
    <w:link w:val="2"/>
    <w:rsid w:val="00492AD8"/>
    <w:rPr>
      <w:rFonts w:ascii="Arial" w:eastAsia="Times New Roman" w:hAnsi="Arial" w:cs="Arial"/>
      <w:b/>
      <w:bCs/>
      <w:i/>
      <w:iCs/>
      <w:sz w:val="28"/>
      <w:szCs w:val="28"/>
      <w:lang w:eastAsia="ar-SA"/>
    </w:rPr>
  </w:style>
  <w:style w:type="character" w:customStyle="1" w:styleId="30">
    <w:name w:val="Заглавие 3 Знак"/>
    <w:basedOn w:val="a0"/>
    <w:link w:val="3"/>
    <w:rsid w:val="00492AD8"/>
    <w:rPr>
      <w:rFonts w:ascii="Arial" w:eastAsia="Times New Roman" w:hAnsi="Arial" w:cs="Arial"/>
      <w:b/>
      <w:bCs/>
      <w:sz w:val="26"/>
      <w:szCs w:val="26"/>
      <w:lang w:eastAsia="ar-SA"/>
    </w:rPr>
  </w:style>
  <w:style w:type="character" w:customStyle="1" w:styleId="60">
    <w:name w:val="Заглавие 6 Знак"/>
    <w:basedOn w:val="a0"/>
    <w:link w:val="6"/>
    <w:rsid w:val="00492AD8"/>
    <w:rPr>
      <w:rFonts w:ascii="Times New Roman" w:eastAsia="Times New Roman" w:hAnsi="Times New Roman" w:cs="Times New Roman"/>
      <w:b/>
      <w:bCs/>
      <w:lang w:eastAsia="ar-SA"/>
    </w:rPr>
  </w:style>
  <w:style w:type="numbering" w:customStyle="1" w:styleId="22">
    <w:name w:val="Без списък2"/>
    <w:next w:val="a2"/>
    <w:uiPriority w:val="99"/>
    <w:semiHidden/>
    <w:unhideWhenUsed/>
    <w:rsid w:val="00492AD8"/>
  </w:style>
  <w:style w:type="character" w:customStyle="1" w:styleId="WW8Num2z0">
    <w:name w:val="WW8Num2z0"/>
    <w:rsid w:val="00492AD8"/>
    <w:rPr>
      <w:rFonts w:ascii="Symbol" w:hAnsi="Symbol"/>
    </w:rPr>
  </w:style>
  <w:style w:type="character" w:customStyle="1" w:styleId="WW8Num6z0">
    <w:name w:val="WW8Num6z0"/>
    <w:rsid w:val="00492AD8"/>
    <w:rPr>
      <w:rFonts w:ascii="Times New Roman" w:hAnsi="Times New Roman" w:cs="Times New Roman"/>
    </w:rPr>
  </w:style>
  <w:style w:type="character" w:customStyle="1" w:styleId="Absatz-Standardschriftart">
    <w:name w:val="Absatz-Standardschriftart"/>
    <w:rsid w:val="00492AD8"/>
  </w:style>
  <w:style w:type="character" w:customStyle="1" w:styleId="WW8Num1z0">
    <w:name w:val="WW8Num1z0"/>
    <w:rsid w:val="00492AD8"/>
    <w:rPr>
      <w:rFonts w:ascii="Symbol" w:hAnsi="Symbol"/>
    </w:rPr>
  </w:style>
  <w:style w:type="character" w:customStyle="1" w:styleId="WW8Num4z1">
    <w:name w:val="WW8Num4z1"/>
    <w:rsid w:val="00492AD8"/>
    <w:rPr>
      <w:rFonts w:ascii="Times New Roman" w:eastAsia="Times New Roman" w:hAnsi="Times New Roman" w:cs="Times New Roman"/>
    </w:rPr>
  </w:style>
  <w:style w:type="character" w:customStyle="1" w:styleId="WW8Num12z0">
    <w:name w:val="WW8Num12z0"/>
    <w:rsid w:val="00492AD8"/>
    <w:rPr>
      <w:rFonts w:ascii="Wingdings" w:hAnsi="Wingdings"/>
    </w:rPr>
  </w:style>
  <w:style w:type="character" w:customStyle="1" w:styleId="WW8Num17z0">
    <w:name w:val="WW8Num17z0"/>
    <w:rsid w:val="00492AD8"/>
    <w:rPr>
      <w:rFonts w:ascii="Times New Roman" w:eastAsia="Times New Roman" w:hAnsi="Times New Roman" w:cs="Times New Roman"/>
    </w:rPr>
  </w:style>
  <w:style w:type="character" w:customStyle="1" w:styleId="WW8Num23z0">
    <w:name w:val="WW8Num23z0"/>
    <w:rsid w:val="00492AD8"/>
    <w:rPr>
      <w:rFonts w:ascii="Times New Roman" w:eastAsia="Times New Roman" w:hAnsi="Times New Roman" w:cs="Times New Roman"/>
    </w:rPr>
  </w:style>
  <w:style w:type="character" w:customStyle="1" w:styleId="WW8Num27z0">
    <w:name w:val="WW8Num27z0"/>
    <w:rsid w:val="00492AD8"/>
    <w:rPr>
      <w:rFonts w:ascii="Times New Roman" w:eastAsia="Times New Roman" w:hAnsi="Times New Roman" w:cs="Times New Roman"/>
    </w:rPr>
  </w:style>
  <w:style w:type="character" w:customStyle="1" w:styleId="WW8Num29z0">
    <w:name w:val="WW8Num29z0"/>
    <w:rsid w:val="00492AD8"/>
    <w:rPr>
      <w:rFonts w:ascii="HebarU" w:eastAsia="Times New Roman" w:hAnsi="HebarU" w:cs="Times New Roman"/>
    </w:rPr>
  </w:style>
  <w:style w:type="character" w:customStyle="1" w:styleId="WW8Num31z0">
    <w:name w:val="WW8Num31z0"/>
    <w:rsid w:val="00492AD8"/>
    <w:rPr>
      <w:rFonts w:ascii="Wingdings" w:hAnsi="Wingdings"/>
    </w:rPr>
  </w:style>
  <w:style w:type="character" w:customStyle="1" w:styleId="WW8Num31z1">
    <w:name w:val="WW8Num31z1"/>
    <w:rsid w:val="00492AD8"/>
    <w:rPr>
      <w:rFonts w:ascii="Courier New" w:hAnsi="Courier New" w:cs="Courier New"/>
    </w:rPr>
  </w:style>
  <w:style w:type="character" w:customStyle="1" w:styleId="WW8Num32z0">
    <w:name w:val="WW8Num32z0"/>
    <w:rsid w:val="00492AD8"/>
    <w:rPr>
      <w:rFonts w:ascii="Times New Roman" w:eastAsia="Times New Roman" w:hAnsi="Times New Roman" w:cs="Times New Roman"/>
      <w:b w:val="0"/>
      <w:bCs w:val="0"/>
      <w:i w:val="0"/>
      <w:iCs w:val="0"/>
      <w:caps w:val="0"/>
      <w:smallCaps w:val="0"/>
      <w:color w:val="000000"/>
      <w:spacing w:val="0"/>
      <w:w w:val="100"/>
      <w:position w:val="0"/>
      <w:sz w:val="22"/>
      <w:szCs w:val="22"/>
      <w:u w:val="single"/>
      <w:vertAlign w:val="baseline"/>
    </w:rPr>
  </w:style>
  <w:style w:type="character" w:customStyle="1" w:styleId="WW8Num32z1">
    <w:name w:val="WW8Num32z1"/>
    <w:rsid w:val="00492AD8"/>
    <w:rPr>
      <w:rFonts w:ascii="Times New Roman" w:eastAsia="Times New Roman" w:hAnsi="Times New Roman" w:cs="Times New Roman"/>
      <w:b w:val="0"/>
      <w:bCs w:val="0"/>
      <w:i w:val="0"/>
      <w:iCs w:val="0"/>
      <w:caps w:val="0"/>
      <w:smallCaps w:val="0"/>
      <w:strike w:val="0"/>
      <w:dstrike w:val="0"/>
      <w:color w:val="000000"/>
      <w:spacing w:val="0"/>
      <w:w w:val="100"/>
      <w:position w:val="0"/>
      <w:sz w:val="22"/>
      <w:szCs w:val="22"/>
      <w:u w:val="none"/>
      <w:vertAlign w:val="baseline"/>
    </w:rPr>
  </w:style>
  <w:style w:type="character" w:customStyle="1" w:styleId="12">
    <w:name w:val="Шрифт на абзаца по подразбиране1"/>
    <w:rsid w:val="00492AD8"/>
  </w:style>
  <w:style w:type="character" w:customStyle="1" w:styleId="postbody1">
    <w:name w:val="postbody1"/>
    <w:rsid w:val="00492AD8"/>
    <w:rPr>
      <w:sz w:val="24"/>
      <w:szCs w:val="24"/>
    </w:rPr>
  </w:style>
  <w:style w:type="character" w:customStyle="1" w:styleId="BodytextSpacing3pt">
    <w:name w:val="Body text + Spacing 3 pt"/>
    <w:rsid w:val="00492AD8"/>
    <w:rPr>
      <w:rFonts w:ascii="Times New Roman" w:eastAsia="Times New Roman" w:hAnsi="Times New Roman" w:cs="Times New Roman"/>
      <w:b w:val="0"/>
      <w:bCs w:val="0"/>
      <w:i w:val="0"/>
      <w:iCs w:val="0"/>
      <w:caps w:val="0"/>
      <w:smallCaps w:val="0"/>
      <w:strike w:val="0"/>
      <w:dstrike w:val="0"/>
      <w:spacing w:val="70"/>
      <w:sz w:val="22"/>
      <w:szCs w:val="22"/>
      <w:u w:val="none"/>
    </w:rPr>
  </w:style>
  <w:style w:type="character" w:customStyle="1" w:styleId="Bodytext1">
    <w:name w:val="Body text1"/>
    <w:rsid w:val="00492AD8"/>
    <w:rPr>
      <w:rFonts w:ascii="Times New Roman" w:eastAsia="Times New Roman" w:hAnsi="Times New Roman" w:cs="Times New Roman"/>
      <w:b w:val="0"/>
      <w:bCs w:val="0"/>
      <w:i w:val="0"/>
      <w:iCs w:val="0"/>
      <w:caps w:val="0"/>
      <w:smallCaps w:val="0"/>
      <w:spacing w:val="0"/>
      <w:sz w:val="22"/>
      <w:szCs w:val="22"/>
      <w:u w:val="single"/>
    </w:rPr>
  </w:style>
  <w:style w:type="character" w:customStyle="1" w:styleId="BodytextSpacing2pt">
    <w:name w:val="Body text + Spacing 2 pt"/>
    <w:rsid w:val="00492AD8"/>
    <w:rPr>
      <w:rFonts w:ascii="Times New Roman" w:eastAsia="Times New Roman" w:hAnsi="Times New Roman" w:cs="Times New Roman"/>
      <w:b w:val="0"/>
      <w:bCs w:val="0"/>
      <w:i w:val="0"/>
      <w:iCs w:val="0"/>
      <w:caps w:val="0"/>
      <w:smallCaps w:val="0"/>
      <w:strike w:val="0"/>
      <w:dstrike w:val="0"/>
      <w:spacing w:val="40"/>
      <w:sz w:val="22"/>
      <w:szCs w:val="22"/>
      <w:u w:val="none"/>
    </w:rPr>
  </w:style>
  <w:style w:type="character" w:styleId="a5">
    <w:name w:val="Hyperlink"/>
    <w:rsid w:val="00492AD8"/>
    <w:rPr>
      <w:color w:val="0000FF"/>
      <w:u w:val="single"/>
    </w:rPr>
  </w:style>
  <w:style w:type="character" w:customStyle="1" w:styleId="a6">
    <w:name w:val="Символи за номериране"/>
    <w:rsid w:val="00492AD8"/>
  </w:style>
  <w:style w:type="paragraph" w:customStyle="1" w:styleId="13">
    <w:name w:val="Заглавие1"/>
    <w:basedOn w:val="a"/>
    <w:next w:val="a3"/>
    <w:rsid w:val="00492AD8"/>
    <w:pPr>
      <w:keepNext/>
      <w:suppressAutoHyphens/>
      <w:spacing w:before="240" w:after="120" w:line="240" w:lineRule="auto"/>
    </w:pPr>
    <w:rPr>
      <w:rFonts w:ascii="Arial" w:eastAsia="Microsoft YaHei" w:hAnsi="Arial" w:cs="Mangal"/>
      <w:sz w:val="28"/>
      <w:szCs w:val="28"/>
      <w:lang w:eastAsia="ar-SA"/>
    </w:rPr>
  </w:style>
  <w:style w:type="paragraph" w:styleId="a7">
    <w:name w:val="List"/>
    <w:basedOn w:val="a3"/>
    <w:rsid w:val="00492AD8"/>
    <w:rPr>
      <w:rFonts w:cs="Mangal"/>
    </w:rPr>
  </w:style>
  <w:style w:type="paragraph" w:customStyle="1" w:styleId="14">
    <w:name w:val="Надпис1"/>
    <w:basedOn w:val="a"/>
    <w:rsid w:val="00492AD8"/>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a8">
    <w:name w:val="Указател"/>
    <w:basedOn w:val="a"/>
    <w:rsid w:val="00492AD8"/>
    <w:pPr>
      <w:suppressLineNumbers/>
      <w:suppressAutoHyphens/>
      <w:spacing w:after="0" w:line="240" w:lineRule="auto"/>
    </w:pPr>
    <w:rPr>
      <w:rFonts w:ascii="Times New Roman" w:eastAsia="Times New Roman" w:hAnsi="Times New Roman" w:cs="Mangal"/>
      <w:sz w:val="20"/>
      <w:szCs w:val="20"/>
      <w:lang w:eastAsia="ar-SA"/>
    </w:rPr>
  </w:style>
  <w:style w:type="paragraph" w:customStyle="1" w:styleId="15">
    <w:name w:val="Обикновен текст1"/>
    <w:basedOn w:val="a"/>
    <w:rsid w:val="00492AD8"/>
    <w:pPr>
      <w:suppressAutoHyphens/>
      <w:spacing w:after="0" w:line="240" w:lineRule="auto"/>
    </w:pPr>
    <w:rPr>
      <w:rFonts w:ascii="Courier New" w:eastAsia="Times New Roman" w:hAnsi="Courier New" w:cs="Times New Roman"/>
      <w:sz w:val="20"/>
      <w:szCs w:val="20"/>
      <w:lang w:eastAsia="ar-SA"/>
    </w:rPr>
  </w:style>
  <w:style w:type="paragraph" w:customStyle="1" w:styleId="resume1">
    <w:name w:val="resume1"/>
    <w:basedOn w:val="a"/>
    <w:rsid w:val="00492AD8"/>
    <w:pPr>
      <w:suppressAutoHyphens/>
      <w:spacing w:before="280" w:after="280" w:line="312" w:lineRule="atLeast"/>
      <w:jc w:val="both"/>
    </w:pPr>
    <w:rPr>
      <w:rFonts w:ascii="Times New Roman" w:eastAsia="Times New Roman" w:hAnsi="Times New Roman" w:cs="Times New Roman"/>
      <w:sz w:val="24"/>
      <w:szCs w:val="24"/>
      <w:lang w:val="bg-BG" w:eastAsia="ar-SA"/>
    </w:rPr>
  </w:style>
  <w:style w:type="paragraph" w:styleId="a9">
    <w:name w:val="Title"/>
    <w:basedOn w:val="a"/>
    <w:next w:val="aa"/>
    <w:link w:val="ab"/>
    <w:qFormat/>
    <w:rsid w:val="00492AD8"/>
    <w:pPr>
      <w:suppressAutoHyphens/>
      <w:spacing w:after="0" w:line="240" w:lineRule="auto"/>
      <w:ind w:firstLine="720"/>
      <w:jc w:val="center"/>
    </w:pPr>
    <w:rPr>
      <w:rFonts w:ascii="Times New Roman" w:eastAsia="Times New Roman" w:hAnsi="Times New Roman" w:cs="Times New Roman"/>
      <w:b/>
      <w:sz w:val="24"/>
      <w:szCs w:val="20"/>
      <w:lang w:val="bg-BG" w:eastAsia="ar-SA"/>
    </w:rPr>
  </w:style>
  <w:style w:type="character" w:customStyle="1" w:styleId="ab">
    <w:name w:val="Заглавие Знак"/>
    <w:basedOn w:val="a0"/>
    <w:link w:val="a9"/>
    <w:rsid w:val="00492AD8"/>
    <w:rPr>
      <w:rFonts w:ascii="Times New Roman" w:eastAsia="Times New Roman" w:hAnsi="Times New Roman" w:cs="Times New Roman"/>
      <w:b/>
      <w:sz w:val="24"/>
      <w:szCs w:val="20"/>
      <w:lang w:val="bg-BG" w:eastAsia="ar-SA"/>
    </w:rPr>
  </w:style>
  <w:style w:type="paragraph" w:styleId="aa">
    <w:name w:val="Subtitle"/>
    <w:basedOn w:val="13"/>
    <w:next w:val="a3"/>
    <w:link w:val="ac"/>
    <w:qFormat/>
    <w:rsid w:val="00492AD8"/>
    <w:pPr>
      <w:jc w:val="center"/>
    </w:pPr>
    <w:rPr>
      <w:i/>
      <w:iCs/>
    </w:rPr>
  </w:style>
  <w:style w:type="character" w:customStyle="1" w:styleId="ac">
    <w:name w:val="Подзаглавие Знак"/>
    <w:basedOn w:val="a0"/>
    <w:link w:val="aa"/>
    <w:rsid w:val="00492AD8"/>
    <w:rPr>
      <w:rFonts w:ascii="Arial" w:eastAsia="Microsoft YaHei" w:hAnsi="Arial" w:cs="Mangal"/>
      <w:i/>
      <w:iCs/>
      <w:sz w:val="28"/>
      <w:szCs w:val="28"/>
      <w:lang w:eastAsia="ar-SA"/>
    </w:rPr>
  </w:style>
  <w:style w:type="paragraph" w:customStyle="1" w:styleId="ad">
    <w:name w:val="Основен текст с отстъп на първия ред"/>
    <w:basedOn w:val="a3"/>
    <w:rsid w:val="00492AD8"/>
    <w:pPr>
      <w:spacing w:after="120"/>
      <w:ind w:firstLine="210"/>
      <w:jc w:val="left"/>
    </w:pPr>
    <w:rPr>
      <w:sz w:val="20"/>
      <w:lang w:val="en-US"/>
    </w:rPr>
  </w:style>
  <w:style w:type="paragraph" w:styleId="ae">
    <w:name w:val="Body Text Indent"/>
    <w:basedOn w:val="a"/>
    <w:link w:val="af"/>
    <w:rsid w:val="00492AD8"/>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
    <w:name w:val="Основен текст с отстъп Знак"/>
    <w:basedOn w:val="a0"/>
    <w:link w:val="ae"/>
    <w:rsid w:val="00492AD8"/>
    <w:rPr>
      <w:rFonts w:ascii="Times New Roman" w:eastAsia="Times New Roman" w:hAnsi="Times New Roman" w:cs="Times New Roman"/>
      <w:sz w:val="20"/>
      <w:szCs w:val="20"/>
      <w:lang w:eastAsia="ar-SA"/>
    </w:rPr>
  </w:style>
  <w:style w:type="paragraph" w:customStyle="1" w:styleId="23">
    <w:name w:val="Основен текст с отстъп на първия ред 2"/>
    <w:basedOn w:val="ae"/>
    <w:rsid w:val="00492AD8"/>
    <w:pPr>
      <w:ind w:firstLine="210"/>
    </w:pPr>
  </w:style>
  <w:style w:type="paragraph" w:customStyle="1" w:styleId="210">
    <w:name w:val="Списък 21"/>
    <w:basedOn w:val="a"/>
    <w:rsid w:val="00492AD8"/>
    <w:pPr>
      <w:suppressAutoHyphens/>
      <w:spacing w:after="0" w:line="240" w:lineRule="auto"/>
      <w:ind w:left="566" w:hanging="283"/>
    </w:pPr>
    <w:rPr>
      <w:rFonts w:ascii="Times New Roman" w:eastAsia="Times New Roman" w:hAnsi="Times New Roman" w:cs="Times New Roman"/>
      <w:sz w:val="24"/>
      <w:szCs w:val="24"/>
      <w:lang w:val="en-GB" w:eastAsia="ar-SA"/>
    </w:rPr>
  </w:style>
  <w:style w:type="paragraph" w:customStyle="1" w:styleId="21">
    <w:name w:val="Списък с водещи символи 21"/>
    <w:basedOn w:val="a"/>
    <w:rsid w:val="00492AD8"/>
    <w:pPr>
      <w:numPr>
        <w:numId w:val="2"/>
      </w:numPr>
      <w:suppressAutoHyphens/>
      <w:spacing w:after="0" w:line="240" w:lineRule="auto"/>
    </w:pPr>
    <w:rPr>
      <w:rFonts w:ascii="Times New Roman" w:eastAsia="Times New Roman" w:hAnsi="Times New Roman" w:cs="Times New Roman"/>
      <w:sz w:val="24"/>
      <w:szCs w:val="24"/>
      <w:lang w:val="en-GB" w:eastAsia="ar-SA"/>
    </w:rPr>
  </w:style>
  <w:style w:type="paragraph" w:customStyle="1" w:styleId="211">
    <w:name w:val="Основен текст 21"/>
    <w:basedOn w:val="a"/>
    <w:rsid w:val="00492AD8"/>
    <w:pPr>
      <w:suppressAutoHyphens/>
      <w:spacing w:after="120" w:line="480" w:lineRule="auto"/>
    </w:pPr>
    <w:rPr>
      <w:rFonts w:ascii="Times New Roman" w:eastAsia="Times New Roman" w:hAnsi="Times New Roman" w:cs="Times New Roman"/>
      <w:sz w:val="20"/>
      <w:szCs w:val="20"/>
      <w:lang w:eastAsia="ar-SA"/>
    </w:rPr>
  </w:style>
  <w:style w:type="paragraph" w:customStyle="1" w:styleId="31">
    <w:name w:val="Основен текст 31"/>
    <w:basedOn w:val="a"/>
    <w:rsid w:val="00492AD8"/>
    <w:pPr>
      <w:suppressAutoHyphens/>
      <w:spacing w:after="120" w:line="240" w:lineRule="auto"/>
    </w:pPr>
    <w:rPr>
      <w:rFonts w:ascii="Times New Roman" w:eastAsia="Times New Roman" w:hAnsi="Times New Roman" w:cs="Times New Roman"/>
      <w:sz w:val="16"/>
      <w:szCs w:val="16"/>
      <w:lang w:eastAsia="ar-SA"/>
    </w:rPr>
  </w:style>
  <w:style w:type="paragraph" w:customStyle="1" w:styleId="Default">
    <w:name w:val="Default"/>
    <w:rsid w:val="00492AD8"/>
    <w:pPr>
      <w:suppressAutoHyphens/>
      <w:autoSpaceDE w:val="0"/>
      <w:spacing w:after="0" w:line="240" w:lineRule="auto"/>
    </w:pPr>
    <w:rPr>
      <w:rFonts w:ascii="Cambria" w:eastAsia="Times New Roman" w:hAnsi="Cambria" w:cs="Cambria"/>
      <w:color w:val="000000"/>
      <w:sz w:val="24"/>
      <w:szCs w:val="24"/>
      <w:lang w:val="bg-BG" w:eastAsia="ar-SA"/>
    </w:rPr>
  </w:style>
  <w:style w:type="paragraph" w:customStyle="1" w:styleId="-">
    <w:name w:val="Таблица - съдържание"/>
    <w:basedOn w:val="a"/>
    <w:rsid w:val="00492AD8"/>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0">
    <w:name w:val="Таблица - заглавие"/>
    <w:basedOn w:val="-"/>
    <w:rsid w:val="00492AD8"/>
    <w:pPr>
      <w:jc w:val="center"/>
    </w:pPr>
    <w:rPr>
      <w:b/>
      <w:bCs/>
    </w:rPr>
  </w:style>
  <w:style w:type="paragraph" w:customStyle="1" w:styleId="htright">
    <w:name w:val="htright"/>
    <w:basedOn w:val="a"/>
    <w:rsid w:val="00492AD8"/>
    <w:pPr>
      <w:suppressAutoHyphens/>
      <w:spacing w:before="280" w:after="280" w:line="240" w:lineRule="auto"/>
      <w:jc w:val="right"/>
    </w:pPr>
    <w:rPr>
      <w:rFonts w:ascii="Times New Roman" w:eastAsia="Times New Roman" w:hAnsi="Times New Roman" w:cs="Times New Roman"/>
      <w:sz w:val="20"/>
      <w:szCs w:val="20"/>
      <w:lang w:eastAsia="ar-SA"/>
    </w:rPr>
  </w:style>
  <w:style w:type="table" w:styleId="af0">
    <w:name w:val="Table Grid"/>
    <w:basedOn w:val="a1"/>
    <w:uiPriority w:val="39"/>
    <w:rsid w:val="006C69BD"/>
    <w:pPr>
      <w:spacing w:after="0" w:line="240" w:lineRule="auto"/>
    </w:pPr>
    <w:rPr>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List Paragraph"/>
    <w:basedOn w:val="a"/>
    <w:uiPriority w:val="34"/>
    <w:qFormat/>
    <w:rsid w:val="00455C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56217">
      <w:bodyDiv w:val="1"/>
      <w:marLeft w:val="0"/>
      <w:marRight w:val="0"/>
      <w:marTop w:val="0"/>
      <w:marBottom w:val="0"/>
      <w:divBdr>
        <w:top w:val="none" w:sz="0" w:space="0" w:color="auto"/>
        <w:left w:val="none" w:sz="0" w:space="0" w:color="auto"/>
        <w:bottom w:val="none" w:sz="0" w:space="0" w:color="auto"/>
        <w:right w:val="none" w:sz="0" w:space="0" w:color="auto"/>
      </w:divBdr>
    </w:div>
    <w:div w:id="87387905">
      <w:bodyDiv w:val="1"/>
      <w:marLeft w:val="0"/>
      <w:marRight w:val="0"/>
      <w:marTop w:val="0"/>
      <w:marBottom w:val="0"/>
      <w:divBdr>
        <w:top w:val="none" w:sz="0" w:space="0" w:color="auto"/>
        <w:left w:val="none" w:sz="0" w:space="0" w:color="auto"/>
        <w:bottom w:val="none" w:sz="0" w:space="0" w:color="auto"/>
        <w:right w:val="none" w:sz="0" w:space="0" w:color="auto"/>
      </w:divBdr>
    </w:div>
    <w:div w:id="170798647">
      <w:bodyDiv w:val="1"/>
      <w:marLeft w:val="0"/>
      <w:marRight w:val="0"/>
      <w:marTop w:val="0"/>
      <w:marBottom w:val="0"/>
      <w:divBdr>
        <w:top w:val="none" w:sz="0" w:space="0" w:color="auto"/>
        <w:left w:val="none" w:sz="0" w:space="0" w:color="auto"/>
        <w:bottom w:val="none" w:sz="0" w:space="0" w:color="auto"/>
        <w:right w:val="none" w:sz="0" w:space="0" w:color="auto"/>
      </w:divBdr>
    </w:div>
    <w:div w:id="181021229">
      <w:bodyDiv w:val="1"/>
      <w:marLeft w:val="0"/>
      <w:marRight w:val="0"/>
      <w:marTop w:val="0"/>
      <w:marBottom w:val="0"/>
      <w:divBdr>
        <w:top w:val="none" w:sz="0" w:space="0" w:color="auto"/>
        <w:left w:val="none" w:sz="0" w:space="0" w:color="auto"/>
        <w:bottom w:val="none" w:sz="0" w:space="0" w:color="auto"/>
        <w:right w:val="none" w:sz="0" w:space="0" w:color="auto"/>
      </w:divBdr>
    </w:div>
    <w:div w:id="204752521">
      <w:bodyDiv w:val="1"/>
      <w:marLeft w:val="0"/>
      <w:marRight w:val="0"/>
      <w:marTop w:val="0"/>
      <w:marBottom w:val="0"/>
      <w:divBdr>
        <w:top w:val="none" w:sz="0" w:space="0" w:color="auto"/>
        <w:left w:val="none" w:sz="0" w:space="0" w:color="auto"/>
        <w:bottom w:val="none" w:sz="0" w:space="0" w:color="auto"/>
        <w:right w:val="none" w:sz="0" w:space="0" w:color="auto"/>
      </w:divBdr>
    </w:div>
    <w:div w:id="279729987">
      <w:bodyDiv w:val="1"/>
      <w:marLeft w:val="0"/>
      <w:marRight w:val="0"/>
      <w:marTop w:val="0"/>
      <w:marBottom w:val="0"/>
      <w:divBdr>
        <w:top w:val="none" w:sz="0" w:space="0" w:color="auto"/>
        <w:left w:val="none" w:sz="0" w:space="0" w:color="auto"/>
        <w:bottom w:val="none" w:sz="0" w:space="0" w:color="auto"/>
        <w:right w:val="none" w:sz="0" w:space="0" w:color="auto"/>
      </w:divBdr>
    </w:div>
    <w:div w:id="294143231">
      <w:bodyDiv w:val="1"/>
      <w:marLeft w:val="0"/>
      <w:marRight w:val="0"/>
      <w:marTop w:val="0"/>
      <w:marBottom w:val="0"/>
      <w:divBdr>
        <w:top w:val="none" w:sz="0" w:space="0" w:color="auto"/>
        <w:left w:val="none" w:sz="0" w:space="0" w:color="auto"/>
        <w:bottom w:val="none" w:sz="0" w:space="0" w:color="auto"/>
        <w:right w:val="none" w:sz="0" w:space="0" w:color="auto"/>
      </w:divBdr>
    </w:div>
    <w:div w:id="357707965">
      <w:bodyDiv w:val="1"/>
      <w:marLeft w:val="0"/>
      <w:marRight w:val="0"/>
      <w:marTop w:val="0"/>
      <w:marBottom w:val="0"/>
      <w:divBdr>
        <w:top w:val="none" w:sz="0" w:space="0" w:color="auto"/>
        <w:left w:val="none" w:sz="0" w:space="0" w:color="auto"/>
        <w:bottom w:val="none" w:sz="0" w:space="0" w:color="auto"/>
        <w:right w:val="none" w:sz="0" w:space="0" w:color="auto"/>
      </w:divBdr>
    </w:div>
    <w:div w:id="389499958">
      <w:bodyDiv w:val="1"/>
      <w:marLeft w:val="0"/>
      <w:marRight w:val="0"/>
      <w:marTop w:val="0"/>
      <w:marBottom w:val="0"/>
      <w:divBdr>
        <w:top w:val="none" w:sz="0" w:space="0" w:color="auto"/>
        <w:left w:val="none" w:sz="0" w:space="0" w:color="auto"/>
        <w:bottom w:val="none" w:sz="0" w:space="0" w:color="auto"/>
        <w:right w:val="none" w:sz="0" w:space="0" w:color="auto"/>
      </w:divBdr>
    </w:div>
    <w:div w:id="418336622">
      <w:bodyDiv w:val="1"/>
      <w:marLeft w:val="0"/>
      <w:marRight w:val="0"/>
      <w:marTop w:val="0"/>
      <w:marBottom w:val="0"/>
      <w:divBdr>
        <w:top w:val="none" w:sz="0" w:space="0" w:color="auto"/>
        <w:left w:val="none" w:sz="0" w:space="0" w:color="auto"/>
        <w:bottom w:val="none" w:sz="0" w:space="0" w:color="auto"/>
        <w:right w:val="none" w:sz="0" w:space="0" w:color="auto"/>
      </w:divBdr>
    </w:div>
    <w:div w:id="492574199">
      <w:bodyDiv w:val="1"/>
      <w:marLeft w:val="0"/>
      <w:marRight w:val="0"/>
      <w:marTop w:val="0"/>
      <w:marBottom w:val="0"/>
      <w:divBdr>
        <w:top w:val="none" w:sz="0" w:space="0" w:color="auto"/>
        <w:left w:val="none" w:sz="0" w:space="0" w:color="auto"/>
        <w:bottom w:val="none" w:sz="0" w:space="0" w:color="auto"/>
        <w:right w:val="none" w:sz="0" w:space="0" w:color="auto"/>
      </w:divBdr>
    </w:div>
    <w:div w:id="505628950">
      <w:bodyDiv w:val="1"/>
      <w:marLeft w:val="0"/>
      <w:marRight w:val="0"/>
      <w:marTop w:val="0"/>
      <w:marBottom w:val="0"/>
      <w:divBdr>
        <w:top w:val="none" w:sz="0" w:space="0" w:color="auto"/>
        <w:left w:val="none" w:sz="0" w:space="0" w:color="auto"/>
        <w:bottom w:val="none" w:sz="0" w:space="0" w:color="auto"/>
        <w:right w:val="none" w:sz="0" w:space="0" w:color="auto"/>
      </w:divBdr>
    </w:div>
    <w:div w:id="589004592">
      <w:bodyDiv w:val="1"/>
      <w:marLeft w:val="0"/>
      <w:marRight w:val="0"/>
      <w:marTop w:val="0"/>
      <w:marBottom w:val="0"/>
      <w:divBdr>
        <w:top w:val="none" w:sz="0" w:space="0" w:color="auto"/>
        <w:left w:val="none" w:sz="0" w:space="0" w:color="auto"/>
        <w:bottom w:val="none" w:sz="0" w:space="0" w:color="auto"/>
        <w:right w:val="none" w:sz="0" w:space="0" w:color="auto"/>
      </w:divBdr>
    </w:div>
    <w:div w:id="626473908">
      <w:bodyDiv w:val="1"/>
      <w:marLeft w:val="0"/>
      <w:marRight w:val="0"/>
      <w:marTop w:val="0"/>
      <w:marBottom w:val="0"/>
      <w:divBdr>
        <w:top w:val="none" w:sz="0" w:space="0" w:color="auto"/>
        <w:left w:val="none" w:sz="0" w:space="0" w:color="auto"/>
        <w:bottom w:val="none" w:sz="0" w:space="0" w:color="auto"/>
        <w:right w:val="none" w:sz="0" w:space="0" w:color="auto"/>
      </w:divBdr>
    </w:div>
    <w:div w:id="635993490">
      <w:bodyDiv w:val="1"/>
      <w:marLeft w:val="0"/>
      <w:marRight w:val="0"/>
      <w:marTop w:val="0"/>
      <w:marBottom w:val="0"/>
      <w:divBdr>
        <w:top w:val="none" w:sz="0" w:space="0" w:color="auto"/>
        <w:left w:val="none" w:sz="0" w:space="0" w:color="auto"/>
        <w:bottom w:val="none" w:sz="0" w:space="0" w:color="auto"/>
        <w:right w:val="none" w:sz="0" w:space="0" w:color="auto"/>
      </w:divBdr>
    </w:div>
    <w:div w:id="732773251">
      <w:bodyDiv w:val="1"/>
      <w:marLeft w:val="0"/>
      <w:marRight w:val="0"/>
      <w:marTop w:val="0"/>
      <w:marBottom w:val="0"/>
      <w:divBdr>
        <w:top w:val="none" w:sz="0" w:space="0" w:color="auto"/>
        <w:left w:val="none" w:sz="0" w:space="0" w:color="auto"/>
        <w:bottom w:val="none" w:sz="0" w:space="0" w:color="auto"/>
        <w:right w:val="none" w:sz="0" w:space="0" w:color="auto"/>
      </w:divBdr>
    </w:div>
    <w:div w:id="766582641">
      <w:bodyDiv w:val="1"/>
      <w:marLeft w:val="0"/>
      <w:marRight w:val="0"/>
      <w:marTop w:val="0"/>
      <w:marBottom w:val="0"/>
      <w:divBdr>
        <w:top w:val="none" w:sz="0" w:space="0" w:color="auto"/>
        <w:left w:val="none" w:sz="0" w:space="0" w:color="auto"/>
        <w:bottom w:val="none" w:sz="0" w:space="0" w:color="auto"/>
        <w:right w:val="none" w:sz="0" w:space="0" w:color="auto"/>
      </w:divBdr>
    </w:div>
    <w:div w:id="805128268">
      <w:bodyDiv w:val="1"/>
      <w:marLeft w:val="0"/>
      <w:marRight w:val="0"/>
      <w:marTop w:val="0"/>
      <w:marBottom w:val="0"/>
      <w:divBdr>
        <w:top w:val="none" w:sz="0" w:space="0" w:color="auto"/>
        <w:left w:val="none" w:sz="0" w:space="0" w:color="auto"/>
        <w:bottom w:val="none" w:sz="0" w:space="0" w:color="auto"/>
        <w:right w:val="none" w:sz="0" w:space="0" w:color="auto"/>
      </w:divBdr>
    </w:div>
    <w:div w:id="848759184">
      <w:bodyDiv w:val="1"/>
      <w:marLeft w:val="0"/>
      <w:marRight w:val="0"/>
      <w:marTop w:val="0"/>
      <w:marBottom w:val="0"/>
      <w:divBdr>
        <w:top w:val="none" w:sz="0" w:space="0" w:color="auto"/>
        <w:left w:val="none" w:sz="0" w:space="0" w:color="auto"/>
        <w:bottom w:val="none" w:sz="0" w:space="0" w:color="auto"/>
        <w:right w:val="none" w:sz="0" w:space="0" w:color="auto"/>
      </w:divBdr>
    </w:div>
    <w:div w:id="860895100">
      <w:bodyDiv w:val="1"/>
      <w:marLeft w:val="0"/>
      <w:marRight w:val="0"/>
      <w:marTop w:val="0"/>
      <w:marBottom w:val="0"/>
      <w:divBdr>
        <w:top w:val="none" w:sz="0" w:space="0" w:color="auto"/>
        <w:left w:val="none" w:sz="0" w:space="0" w:color="auto"/>
        <w:bottom w:val="none" w:sz="0" w:space="0" w:color="auto"/>
        <w:right w:val="none" w:sz="0" w:space="0" w:color="auto"/>
      </w:divBdr>
    </w:div>
    <w:div w:id="867181825">
      <w:bodyDiv w:val="1"/>
      <w:marLeft w:val="0"/>
      <w:marRight w:val="0"/>
      <w:marTop w:val="0"/>
      <w:marBottom w:val="0"/>
      <w:divBdr>
        <w:top w:val="none" w:sz="0" w:space="0" w:color="auto"/>
        <w:left w:val="none" w:sz="0" w:space="0" w:color="auto"/>
        <w:bottom w:val="none" w:sz="0" w:space="0" w:color="auto"/>
        <w:right w:val="none" w:sz="0" w:space="0" w:color="auto"/>
      </w:divBdr>
    </w:div>
    <w:div w:id="870189027">
      <w:bodyDiv w:val="1"/>
      <w:marLeft w:val="0"/>
      <w:marRight w:val="0"/>
      <w:marTop w:val="0"/>
      <w:marBottom w:val="0"/>
      <w:divBdr>
        <w:top w:val="none" w:sz="0" w:space="0" w:color="auto"/>
        <w:left w:val="none" w:sz="0" w:space="0" w:color="auto"/>
        <w:bottom w:val="none" w:sz="0" w:space="0" w:color="auto"/>
        <w:right w:val="none" w:sz="0" w:space="0" w:color="auto"/>
      </w:divBdr>
    </w:div>
    <w:div w:id="901791924">
      <w:bodyDiv w:val="1"/>
      <w:marLeft w:val="0"/>
      <w:marRight w:val="0"/>
      <w:marTop w:val="0"/>
      <w:marBottom w:val="0"/>
      <w:divBdr>
        <w:top w:val="none" w:sz="0" w:space="0" w:color="auto"/>
        <w:left w:val="none" w:sz="0" w:space="0" w:color="auto"/>
        <w:bottom w:val="none" w:sz="0" w:space="0" w:color="auto"/>
        <w:right w:val="none" w:sz="0" w:space="0" w:color="auto"/>
      </w:divBdr>
    </w:div>
    <w:div w:id="923491658">
      <w:bodyDiv w:val="1"/>
      <w:marLeft w:val="0"/>
      <w:marRight w:val="0"/>
      <w:marTop w:val="0"/>
      <w:marBottom w:val="0"/>
      <w:divBdr>
        <w:top w:val="none" w:sz="0" w:space="0" w:color="auto"/>
        <w:left w:val="none" w:sz="0" w:space="0" w:color="auto"/>
        <w:bottom w:val="none" w:sz="0" w:space="0" w:color="auto"/>
        <w:right w:val="none" w:sz="0" w:space="0" w:color="auto"/>
      </w:divBdr>
    </w:div>
    <w:div w:id="935207869">
      <w:bodyDiv w:val="1"/>
      <w:marLeft w:val="0"/>
      <w:marRight w:val="0"/>
      <w:marTop w:val="0"/>
      <w:marBottom w:val="0"/>
      <w:divBdr>
        <w:top w:val="none" w:sz="0" w:space="0" w:color="auto"/>
        <w:left w:val="none" w:sz="0" w:space="0" w:color="auto"/>
        <w:bottom w:val="none" w:sz="0" w:space="0" w:color="auto"/>
        <w:right w:val="none" w:sz="0" w:space="0" w:color="auto"/>
      </w:divBdr>
    </w:div>
    <w:div w:id="965502824">
      <w:bodyDiv w:val="1"/>
      <w:marLeft w:val="0"/>
      <w:marRight w:val="0"/>
      <w:marTop w:val="0"/>
      <w:marBottom w:val="0"/>
      <w:divBdr>
        <w:top w:val="none" w:sz="0" w:space="0" w:color="auto"/>
        <w:left w:val="none" w:sz="0" w:space="0" w:color="auto"/>
        <w:bottom w:val="none" w:sz="0" w:space="0" w:color="auto"/>
        <w:right w:val="none" w:sz="0" w:space="0" w:color="auto"/>
      </w:divBdr>
    </w:div>
    <w:div w:id="1092705102">
      <w:bodyDiv w:val="1"/>
      <w:marLeft w:val="0"/>
      <w:marRight w:val="0"/>
      <w:marTop w:val="0"/>
      <w:marBottom w:val="0"/>
      <w:divBdr>
        <w:top w:val="none" w:sz="0" w:space="0" w:color="auto"/>
        <w:left w:val="none" w:sz="0" w:space="0" w:color="auto"/>
        <w:bottom w:val="none" w:sz="0" w:space="0" w:color="auto"/>
        <w:right w:val="none" w:sz="0" w:space="0" w:color="auto"/>
      </w:divBdr>
    </w:div>
    <w:div w:id="1142888068">
      <w:bodyDiv w:val="1"/>
      <w:marLeft w:val="0"/>
      <w:marRight w:val="0"/>
      <w:marTop w:val="0"/>
      <w:marBottom w:val="0"/>
      <w:divBdr>
        <w:top w:val="none" w:sz="0" w:space="0" w:color="auto"/>
        <w:left w:val="none" w:sz="0" w:space="0" w:color="auto"/>
        <w:bottom w:val="none" w:sz="0" w:space="0" w:color="auto"/>
        <w:right w:val="none" w:sz="0" w:space="0" w:color="auto"/>
      </w:divBdr>
    </w:div>
    <w:div w:id="1192650781">
      <w:bodyDiv w:val="1"/>
      <w:marLeft w:val="0"/>
      <w:marRight w:val="0"/>
      <w:marTop w:val="0"/>
      <w:marBottom w:val="0"/>
      <w:divBdr>
        <w:top w:val="none" w:sz="0" w:space="0" w:color="auto"/>
        <w:left w:val="none" w:sz="0" w:space="0" w:color="auto"/>
        <w:bottom w:val="none" w:sz="0" w:space="0" w:color="auto"/>
        <w:right w:val="none" w:sz="0" w:space="0" w:color="auto"/>
      </w:divBdr>
    </w:div>
    <w:div w:id="1292441332">
      <w:bodyDiv w:val="1"/>
      <w:marLeft w:val="0"/>
      <w:marRight w:val="0"/>
      <w:marTop w:val="0"/>
      <w:marBottom w:val="0"/>
      <w:divBdr>
        <w:top w:val="none" w:sz="0" w:space="0" w:color="auto"/>
        <w:left w:val="none" w:sz="0" w:space="0" w:color="auto"/>
        <w:bottom w:val="none" w:sz="0" w:space="0" w:color="auto"/>
        <w:right w:val="none" w:sz="0" w:space="0" w:color="auto"/>
      </w:divBdr>
    </w:div>
    <w:div w:id="1325939938">
      <w:bodyDiv w:val="1"/>
      <w:marLeft w:val="0"/>
      <w:marRight w:val="0"/>
      <w:marTop w:val="0"/>
      <w:marBottom w:val="0"/>
      <w:divBdr>
        <w:top w:val="none" w:sz="0" w:space="0" w:color="auto"/>
        <w:left w:val="none" w:sz="0" w:space="0" w:color="auto"/>
        <w:bottom w:val="none" w:sz="0" w:space="0" w:color="auto"/>
        <w:right w:val="none" w:sz="0" w:space="0" w:color="auto"/>
      </w:divBdr>
    </w:div>
    <w:div w:id="1336690759">
      <w:bodyDiv w:val="1"/>
      <w:marLeft w:val="0"/>
      <w:marRight w:val="0"/>
      <w:marTop w:val="0"/>
      <w:marBottom w:val="0"/>
      <w:divBdr>
        <w:top w:val="none" w:sz="0" w:space="0" w:color="auto"/>
        <w:left w:val="none" w:sz="0" w:space="0" w:color="auto"/>
        <w:bottom w:val="none" w:sz="0" w:space="0" w:color="auto"/>
        <w:right w:val="none" w:sz="0" w:space="0" w:color="auto"/>
      </w:divBdr>
    </w:div>
    <w:div w:id="1363481395">
      <w:bodyDiv w:val="1"/>
      <w:marLeft w:val="0"/>
      <w:marRight w:val="0"/>
      <w:marTop w:val="0"/>
      <w:marBottom w:val="0"/>
      <w:divBdr>
        <w:top w:val="none" w:sz="0" w:space="0" w:color="auto"/>
        <w:left w:val="none" w:sz="0" w:space="0" w:color="auto"/>
        <w:bottom w:val="none" w:sz="0" w:space="0" w:color="auto"/>
        <w:right w:val="none" w:sz="0" w:space="0" w:color="auto"/>
      </w:divBdr>
    </w:div>
    <w:div w:id="1397051761">
      <w:bodyDiv w:val="1"/>
      <w:marLeft w:val="0"/>
      <w:marRight w:val="0"/>
      <w:marTop w:val="0"/>
      <w:marBottom w:val="0"/>
      <w:divBdr>
        <w:top w:val="none" w:sz="0" w:space="0" w:color="auto"/>
        <w:left w:val="none" w:sz="0" w:space="0" w:color="auto"/>
        <w:bottom w:val="none" w:sz="0" w:space="0" w:color="auto"/>
        <w:right w:val="none" w:sz="0" w:space="0" w:color="auto"/>
      </w:divBdr>
    </w:div>
    <w:div w:id="1449080934">
      <w:bodyDiv w:val="1"/>
      <w:marLeft w:val="0"/>
      <w:marRight w:val="0"/>
      <w:marTop w:val="0"/>
      <w:marBottom w:val="0"/>
      <w:divBdr>
        <w:top w:val="none" w:sz="0" w:space="0" w:color="auto"/>
        <w:left w:val="none" w:sz="0" w:space="0" w:color="auto"/>
        <w:bottom w:val="none" w:sz="0" w:space="0" w:color="auto"/>
        <w:right w:val="none" w:sz="0" w:space="0" w:color="auto"/>
      </w:divBdr>
    </w:div>
    <w:div w:id="1479834865">
      <w:bodyDiv w:val="1"/>
      <w:marLeft w:val="0"/>
      <w:marRight w:val="0"/>
      <w:marTop w:val="0"/>
      <w:marBottom w:val="0"/>
      <w:divBdr>
        <w:top w:val="none" w:sz="0" w:space="0" w:color="auto"/>
        <w:left w:val="none" w:sz="0" w:space="0" w:color="auto"/>
        <w:bottom w:val="none" w:sz="0" w:space="0" w:color="auto"/>
        <w:right w:val="none" w:sz="0" w:space="0" w:color="auto"/>
      </w:divBdr>
    </w:div>
    <w:div w:id="1551846617">
      <w:bodyDiv w:val="1"/>
      <w:marLeft w:val="0"/>
      <w:marRight w:val="0"/>
      <w:marTop w:val="0"/>
      <w:marBottom w:val="0"/>
      <w:divBdr>
        <w:top w:val="none" w:sz="0" w:space="0" w:color="auto"/>
        <w:left w:val="none" w:sz="0" w:space="0" w:color="auto"/>
        <w:bottom w:val="none" w:sz="0" w:space="0" w:color="auto"/>
        <w:right w:val="none" w:sz="0" w:space="0" w:color="auto"/>
      </w:divBdr>
    </w:div>
    <w:div w:id="1564177841">
      <w:bodyDiv w:val="1"/>
      <w:marLeft w:val="0"/>
      <w:marRight w:val="0"/>
      <w:marTop w:val="0"/>
      <w:marBottom w:val="0"/>
      <w:divBdr>
        <w:top w:val="none" w:sz="0" w:space="0" w:color="auto"/>
        <w:left w:val="none" w:sz="0" w:space="0" w:color="auto"/>
        <w:bottom w:val="none" w:sz="0" w:space="0" w:color="auto"/>
        <w:right w:val="none" w:sz="0" w:space="0" w:color="auto"/>
      </w:divBdr>
    </w:div>
    <w:div w:id="1625430198">
      <w:bodyDiv w:val="1"/>
      <w:marLeft w:val="0"/>
      <w:marRight w:val="0"/>
      <w:marTop w:val="0"/>
      <w:marBottom w:val="0"/>
      <w:divBdr>
        <w:top w:val="none" w:sz="0" w:space="0" w:color="auto"/>
        <w:left w:val="none" w:sz="0" w:space="0" w:color="auto"/>
        <w:bottom w:val="none" w:sz="0" w:space="0" w:color="auto"/>
        <w:right w:val="none" w:sz="0" w:space="0" w:color="auto"/>
      </w:divBdr>
    </w:div>
    <w:div w:id="1671181439">
      <w:bodyDiv w:val="1"/>
      <w:marLeft w:val="0"/>
      <w:marRight w:val="0"/>
      <w:marTop w:val="0"/>
      <w:marBottom w:val="0"/>
      <w:divBdr>
        <w:top w:val="none" w:sz="0" w:space="0" w:color="auto"/>
        <w:left w:val="none" w:sz="0" w:space="0" w:color="auto"/>
        <w:bottom w:val="none" w:sz="0" w:space="0" w:color="auto"/>
        <w:right w:val="none" w:sz="0" w:space="0" w:color="auto"/>
      </w:divBdr>
    </w:div>
    <w:div w:id="1692799409">
      <w:bodyDiv w:val="1"/>
      <w:marLeft w:val="0"/>
      <w:marRight w:val="0"/>
      <w:marTop w:val="0"/>
      <w:marBottom w:val="0"/>
      <w:divBdr>
        <w:top w:val="none" w:sz="0" w:space="0" w:color="auto"/>
        <w:left w:val="none" w:sz="0" w:space="0" w:color="auto"/>
        <w:bottom w:val="none" w:sz="0" w:space="0" w:color="auto"/>
        <w:right w:val="none" w:sz="0" w:space="0" w:color="auto"/>
      </w:divBdr>
    </w:div>
    <w:div w:id="1743716885">
      <w:bodyDiv w:val="1"/>
      <w:marLeft w:val="0"/>
      <w:marRight w:val="0"/>
      <w:marTop w:val="0"/>
      <w:marBottom w:val="0"/>
      <w:divBdr>
        <w:top w:val="none" w:sz="0" w:space="0" w:color="auto"/>
        <w:left w:val="none" w:sz="0" w:space="0" w:color="auto"/>
        <w:bottom w:val="none" w:sz="0" w:space="0" w:color="auto"/>
        <w:right w:val="none" w:sz="0" w:space="0" w:color="auto"/>
      </w:divBdr>
    </w:div>
    <w:div w:id="1790198185">
      <w:bodyDiv w:val="1"/>
      <w:marLeft w:val="0"/>
      <w:marRight w:val="0"/>
      <w:marTop w:val="0"/>
      <w:marBottom w:val="0"/>
      <w:divBdr>
        <w:top w:val="none" w:sz="0" w:space="0" w:color="auto"/>
        <w:left w:val="none" w:sz="0" w:space="0" w:color="auto"/>
        <w:bottom w:val="none" w:sz="0" w:space="0" w:color="auto"/>
        <w:right w:val="none" w:sz="0" w:space="0" w:color="auto"/>
      </w:divBdr>
    </w:div>
    <w:div w:id="1867139413">
      <w:bodyDiv w:val="1"/>
      <w:marLeft w:val="0"/>
      <w:marRight w:val="0"/>
      <w:marTop w:val="0"/>
      <w:marBottom w:val="0"/>
      <w:divBdr>
        <w:top w:val="none" w:sz="0" w:space="0" w:color="auto"/>
        <w:left w:val="none" w:sz="0" w:space="0" w:color="auto"/>
        <w:bottom w:val="none" w:sz="0" w:space="0" w:color="auto"/>
        <w:right w:val="none" w:sz="0" w:space="0" w:color="auto"/>
      </w:divBdr>
    </w:div>
    <w:div w:id="1932160908">
      <w:bodyDiv w:val="1"/>
      <w:marLeft w:val="0"/>
      <w:marRight w:val="0"/>
      <w:marTop w:val="0"/>
      <w:marBottom w:val="0"/>
      <w:divBdr>
        <w:top w:val="none" w:sz="0" w:space="0" w:color="auto"/>
        <w:left w:val="none" w:sz="0" w:space="0" w:color="auto"/>
        <w:bottom w:val="none" w:sz="0" w:space="0" w:color="auto"/>
        <w:right w:val="none" w:sz="0" w:space="0" w:color="auto"/>
      </w:divBdr>
    </w:div>
    <w:div w:id="1941644844">
      <w:bodyDiv w:val="1"/>
      <w:marLeft w:val="0"/>
      <w:marRight w:val="0"/>
      <w:marTop w:val="0"/>
      <w:marBottom w:val="0"/>
      <w:divBdr>
        <w:top w:val="none" w:sz="0" w:space="0" w:color="auto"/>
        <w:left w:val="none" w:sz="0" w:space="0" w:color="auto"/>
        <w:bottom w:val="none" w:sz="0" w:space="0" w:color="auto"/>
        <w:right w:val="none" w:sz="0" w:space="0" w:color="auto"/>
      </w:divBdr>
    </w:div>
    <w:div w:id="1948926620">
      <w:bodyDiv w:val="1"/>
      <w:marLeft w:val="0"/>
      <w:marRight w:val="0"/>
      <w:marTop w:val="0"/>
      <w:marBottom w:val="0"/>
      <w:divBdr>
        <w:top w:val="none" w:sz="0" w:space="0" w:color="auto"/>
        <w:left w:val="none" w:sz="0" w:space="0" w:color="auto"/>
        <w:bottom w:val="none" w:sz="0" w:space="0" w:color="auto"/>
        <w:right w:val="none" w:sz="0" w:space="0" w:color="auto"/>
      </w:divBdr>
    </w:div>
    <w:div w:id="2004578977">
      <w:bodyDiv w:val="1"/>
      <w:marLeft w:val="0"/>
      <w:marRight w:val="0"/>
      <w:marTop w:val="0"/>
      <w:marBottom w:val="0"/>
      <w:divBdr>
        <w:top w:val="none" w:sz="0" w:space="0" w:color="auto"/>
        <w:left w:val="none" w:sz="0" w:space="0" w:color="auto"/>
        <w:bottom w:val="none" w:sz="0" w:space="0" w:color="auto"/>
        <w:right w:val="none" w:sz="0" w:space="0" w:color="auto"/>
      </w:divBdr>
    </w:div>
    <w:div w:id="2029524504">
      <w:bodyDiv w:val="1"/>
      <w:marLeft w:val="0"/>
      <w:marRight w:val="0"/>
      <w:marTop w:val="0"/>
      <w:marBottom w:val="0"/>
      <w:divBdr>
        <w:top w:val="none" w:sz="0" w:space="0" w:color="auto"/>
        <w:left w:val="none" w:sz="0" w:space="0" w:color="auto"/>
        <w:bottom w:val="none" w:sz="0" w:space="0" w:color="auto"/>
        <w:right w:val="none" w:sz="0" w:space="0" w:color="auto"/>
      </w:divBdr>
    </w:div>
    <w:div w:id="2039501034">
      <w:bodyDiv w:val="1"/>
      <w:marLeft w:val="0"/>
      <w:marRight w:val="0"/>
      <w:marTop w:val="0"/>
      <w:marBottom w:val="0"/>
      <w:divBdr>
        <w:top w:val="none" w:sz="0" w:space="0" w:color="auto"/>
        <w:left w:val="none" w:sz="0" w:space="0" w:color="auto"/>
        <w:bottom w:val="none" w:sz="0" w:space="0" w:color="auto"/>
        <w:right w:val="none" w:sz="0" w:space="0" w:color="auto"/>
      </w:divBdr>
    </w:div>
    <w:div w:id="2137487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328B09-2577-48F6-B25D-E0BC2D5B3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1397</TotalTime>
  <Pages>71</Pages>
  <Words>26841</Words>
  <Characters>152996</Characters>
  <Application>Microsoft Office Word</Application>
  <DocSecurity>0</DocSecurity>
  <Lines>1274</Lines>
  <Paragraphs>358</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179479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dcterms:created xsi:type="dcterms:W3CDTF">2019-05-15T09:44:00Z</dcterms:created>
  <dcterms:modified xsi:type="dcterms:W3CDTF">2019-05-29T13:21:00Z</dcterms:modified>
</cp:coreProperties>
</file>